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163B3" w14:textId="54E407B9" w:rsidR="00351B90" w:rsidRPr="00222F5A" w:rsidRDefault="00873D54" w:rsidP="004438FC">
      <w:pPr>
        <w:jc w:val="both"/>
        <w:rPr>
          <w:b/>
          <w:bCs/>
          <w:color w:val="222A35" w:themeColor="text2" w:themeShade="80"/>
          <w:sz w:val="36"/>
          <w:szCs w:val="36"/>
        </w:rPr>
      </w:pPr>
      <w:r w:rsidRPr="00222F5A">
        <w:rPr>
          <w:noProof/>
          <w:color w:val="222A35" w:themeColor="text2" w:themeShade="80"/>
        </w:rPr>
        <w:drawing>
          <wp:anchor distT="0" distB="0" distL="114300" distR="114300" simplePos="0" relativeHeight="251662336" behindDoc="0" locked="0" layoutInCell="1" allowOverlap="1" wp14:anchorId="6518D440" wp14:editId="45B70FFA">
            <wp:simplePos x="0" y="0"/>
            <wp:positionH relativeFrom="page">
              <wp:posOffset>2494915</wp:posOffset>
            </wp:positionH>
            <wp:positionV relativeFrom="paragraph">
              <wp:posOffset>449</wp:posOffset>
            </wp:positionV>
            <wp:extent cx="3250565" cy="3007995"/>
            <wp:effectExtent l="0" t="0" r="63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tance institute logo upgrade revised1 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0565" cy="3007995"/>
                    </a:xfrm>
                    <a:prstGeom prst="rect">
                      <a:avLst/>
                    </a:prstGeom>
                  </pic:spPr>
                </pic:pic>
              </a:graphicData>
            </a:graphic>
            <wp14:sizeRelH relativeFrom="page">
              <wp14:pctWidth>0</wp14:pctWidth>
            </wp14:sizeRelH>
            <wp14:sizeRelV relativeFrom="page">
              <wp14:pctHeight>0</wp14:pctHeight>
            </wp14:sizeRelV>
          </wp:anchor>
        </w:drawing>
      </w:r>
    </w:p>
    <w:p w14:paraId="7AD33B36" w14:textId="13CF01B6" w:rsidR="00351B90" w:rsidRPr="00222F5A" w:rsidRDefault="00351B90" w:rsidP="004438FC">
      <w:pPr>
        <w:jc w:val="both"/>
        <w:rPr>
          <w:b/>
          <w:bCs/>
          <w:color w:val="222A35" w:themeColor="text2" w:themeShade="80"/>
          <w:sz w:val="36"/>
          <w:szCs w:val="36"/>
        </w:rPr>
      </w:pPr>
    </w:p>
    <w:p w14:paraId="77693D7C" w14:textId="55DCA71F" w:rsidR="00351B90" w:rsidRPr="00222F5A" w:rsidRDefault="00351B90" w:rsidP="004438FC">
      <w:pPr>
        <w:jc w:val="both"/>
        <w:rPr>
          <w:b/>
          <w:bCs/>
          <w:color w:val="222A35" w:themeColor="text2" w:themeShade="80"/>
          <w:sz w:val="36"/>
          <w:szCs w:val="36"/>
        </w:rPr>
      </w:pPr>
    </w:p>
    <w:p w14:paraId="18DF3709" w14:textId="341997DF" w:rsidR="00351B90" w:rsidRPr="00222F5A" w:rsidRDefault="00351B90" w:rsidP="004438FC">
      <w:pPr>
        <w:jc w:val="both"/>
        <w:rPr>
          <w:b/>
          <w:bCs/>
          <w:color w:val="222A35" w:themeColor="text2" w:themeShade="80"/>
          <w:sz w:val="36"/>
          <w:szCs w:val="36"/>
        </w:rPr>
      </w:pPr>
    </w:p>
    <w:p w14:paraId="640AF7FA" w14:textId="1D9738F9" w:rsidR="00351B90" w:rsidRPr="00222F5A" w:rsidRDefault="00351B90" w:rsidP="004438FC">
      <w:pPr>
        <w:jc w:val="both"/>
        <w:rPr>
          <w:b/>
          <w:bCs/>
          <w:color w:val="222A35" w:themeColor="text2" w:themeShade="80"/>
          <w:sz w:val="36"/>
          <w:szCs w:val="36"/>
        </w:rPr>
      </w:pPr>
    </w:p>
    <w:p w14:paraId="4D20FDFE" w14:textId="77777777" w:rsidR="004438FC" w:rsidRPr="00222F5A" w:rsidRDefault="004438FC" w:rsidP="004438FC">
      <w:pPr>
        <w:jc w:val="both"/>
        <w:rPr>
          <w:b/>
          <w:color w:val="222A35" w:themeColor="text2" w:themeShade="80"/>
        </w:rPr>
      </w:pPr>
    </w:p>
    <w:p w14:paraId="05BCC5DB" w14:textId="77777777" w:rsidR="004438FC" w:rsidRPr="00222F5A" w:rsidRDefault="004438FC" w:rsidP="004438FC">
      <w:pPr>
        <w:jc w:val="both"/>
        <w:rPr>
          <w:b/>
          <w:color w:val="222A35" w:themeColor="text2" w:themeShade="80"/>
        </w:rPr>
      </w:pPr>
    </w:p>
    <w:p w14:paraId="35FF0819" w14:textId="77777777" w:rsidR="004438FC" w:rsidRPr="00222F5A" w:rsidRDefault="004438FC" w:rsidP="004438FC">
      <w:pPr>
        <w:jc w:val="both"/>
        <w:rPr>
          <w:b/>
          <w:color w:val="222A35" w:themeColor="text2" w:themeShade="80"/>
        </w:rPr>
      </w:pPr>
    </w:p>
    <w:p w14:paraId="13E68100" w14:textId="77777777" w:rsidR="004438FC" w:rsidRPr="00222F5A" w:rsidRDefault="004438FC" w:rsidP="004438FC">
      <w:pPr>
        <w:jc w:val="both"/>
        <w:rPr>
          <w:b/>
          <w:color w:val="222A35" w:themeColor="text2" w:themeShade="80"/>
        </w:rPr>
      </w:pPr>
    </w:p>
    <w:p w14:paraId="0CEF8F48" w14:textId="77777777" w:rsidR="004438FC" w:rsidRPr="00222F5A" w:rsidRDefault="004438FC" w:rsidP="004438FC">
      <w:pPr>
        <w:jc w:val="both"/>
        <w:rPr>
          <w:b/>
          <w:color w:val="222A35" w:themeColor="text2" w:themeShade="80"/>
        </w:rPr>
      </w:pPr>
    </w:p>
    <w:p w14:paraId="5D586C0F" w14:textId="77777777" w:rsidR="004438FC" w:rsidRPr="00222F5A" w:rsidRDefault="004438FC" w:rsidP="004438FC">
      <w:pPr>
        <w:jc w:val="both"/>
        <w:rPr>
          <w:b/>
          <w:color w:val="222A35" w:themeColor="text2" w:themeShade="80"/>
        </w:rPr>
      </w:pPr>
    </w:p>
    <w:p w14:paraId="2436706A" w14:textId="77777777" w:rsidR="004438FC" w:rsidRPr="00222F5A" w:rsidRDefault="004438FC" w:rsidP="004438FC">
      <w:pPr>
        <w:jc w:val="both"/>
        <w:rPr>
          <w:b/>
          <w:color w:val="222A35" w:themeColor="text2" w:themeShade="80"/>
        </w:rPr>
      </w:pPr>
    </w:p>
    <w:p w14:paraId="57835ABD" w14:textId="77777777" w:rsidR="004438FC" w:rsidRPr="00222F5A" w:rsidRDefault="004438FC" w:rsidP="004438FC">
      <w:pPr>
        <w:jc w:val="both"/>
        <w:rPr>
          <w:b/>
          <w:color w:val="222A35" w:themeColor="text2" w:themeShade="80"/>
        </w:rPr>
      </w:pPr>
    </w:p>
    <w:p w14:paraId="653CE265" w14:textId="77777777" w:rsidR="004438FC" w:rsidRPr="00222F5A" w:rsidRDefault="004438FC" w:rsidP="004438FC">
      <w:pPr>
        <w:jc w:val="both"/>
        <w:rPr>
          <w:b/>
          <w:color w:val="222A35" w:themeColor="text2" w:themeShade="80"/>
        </w:rPr>
      </w:pPr>
    </w:p>
    <w:p w14:paraId="6BC61F72" w14:textId="77777777" w:rsidR="004438FC" w:rsidRPr="00222F5A" w:rsidRDefault="004438FC" w:rsidP="004438FC">
      <w:pPr>
        <w:jc w:val="both"/>
        <w:rPr>
          <w:b/>
          <w:color w:val="222A35" w:themeColor="text2" w:themeShade="80"/>
        </w:rPr>
      </w:pPr>
    </w:p>
    <w:p w14:paraId="742D420C" w14:textId="77777777" w:rsidR="004438FC" w:rsidRPr="00222F5A" w:rsidRDefault="004438FC" w:rsidP="00873D54">
      <w:pPr>
        <w:rPr>
          <w:b/>
          <w:color w:val="222A35" w:themeColor="text2" w:themeShade="80"/>
        </w:rPr>
      </w:pPr>
    </w:p>
    <w:p w14:paraId="074BCE95" w14:textId="01FD6924" w:rsidR="004438FC" w:rsidRPr="00222F5A" w:rsidRDefault="00CF5CE9" w:rsidP="004438FC">
      <w:pPr>
        <w:jc w:val="center"/>
        <w:rPr>
          <w:b/>
          <w:color w:val="222A35" w:themeColor="text2" w:themeShade="80"/>
          <w:sz w:val="52"/>
          <w:szCs w:val="40"/>
        </w:rPr>
      </w:pPr>
      <w:r w:rsidRPr="00222F5A">
        <w:rPr>
          <w:b/>
          <w:color w:val="222A35" w:themeColor="text2" w:themeShade="80"/>
          <w:sz w:val="52"/>
          <w:szCs w:val="40"/>
        </w:rPr>
        <w:t>Substance Institute</w:t>
      </w:r>
      <w:r w:rsidR="00EC78C7" w:rsidRPr="00222F5A">
        <w:rPr>
          <w:b/>
          <w:color w:val="222A35" w:themeColor="text2" w:themeShade="80"/>
          <w:sz w:val="52"/>
          <w:szCs w:val="40"/>
        </w:rPr>
        <w:t xml:space="preserve"> – Intercessor’s Diploma</w:t>
      </w:r>
    </w:p>
    <w:p w14:paraId="0ECFC5FB" w14:textId="7BCAA638" w:rsidR="004438FC" w:rsidRPr="00222F5A" w:rsidRDefault="00C57085" w:rsidP="004438FC">
      <w:pPr>
        <w:jc w:val="center"/>
        <w:rPr>
          <w:b/>
          <w:color w:val="222A35" w:themeColor="text2" w:themeShade="80"/>
          <w:sz w:val="56"/>
          <w:szCs w:val="22"/>
        </w:rPr>
      </w:pPr>
      <w:r>
        <w:rPr>
          <w:b/>
          <w:color w:val="222A35" w:themeColor="text2" w:themeShade="80"/>
          <w:sz w:val="56"/>
          <w:szCs w:val="22"/>
        </w:rPr>
        <w:t xml:space="preserve">STUDENT’S </w:t>
      </w:r>
      <w:r w:rsidR="004D6BEE" w:rsidRPr="00222F5A">
        <w:rPr>
          <w:b/>
          <w:color w:val="222A35" w:themeColor="text2" w:themeShade="80"/>
          <w:sz w:val="56"/>
          <w:szCs w:val="22"/>
        </w:rPr>
        <w:t>LESSON 1</w:t>
      </w:r>
    </w:p>
    <w:p w14:paraId="53EAF5E4" w14:textId="77777777" w:rsidR="004438FC" w:rsidRPr="00222F5A" w:rsidRDefault="004438FC" w:rsidP="004438FC">
      <w:pPr>
        <w:jc w:val="center"/>
        <w:rPr>
          <w:b/>
          <w:color w:val="222A35" w:themeColor="text2" w:themeShade="80"/>
          <w:sz w:val="56"/>
          <w:szCs w:val="22"/>
        </w:rPr>
      </w:pPr>
      <w:r w:rsidRPr="00222F5A">
        <w:rPr>
          <w:b/>
          <w:color w:val="222A35" w:themeColor="text2" w:themeShade="80"/>
          <w:sz w:val="56"/>
          <w:szCs w:val="22"/>
        </w:rPr>
        <w:t>Intercessors Spiritual Defenders</w:t>
      </w:r>
    </w:p>
    <w:p w14:paraId="1598509D" w14:textId="77777777" w:rsidR="00DF1A12" w:rsidRPr="00222F5A" w:rsidRDefault="00DF1A12" w:rsidP="00DF1A12">
      <w:pPr>
        <w:jc w:val="center"/>
        <w:rPr>
          <w:b/>
          <w:color w:val="222A35" w:themeColor="text2" w:themeShade="80"/>
          <w:sz w:val="36"/>
        </w:rPr>
      </w:pPr>
      <w:r w:rsidRPr="00222F5A">
        <w:rPr>
          <w:b/>
          <w:color w:val="222A35" w:themeColor="text2" w:themeShade="80"/>
          <w:sz w:val="36"/>
        </w:rPr>
        <w:t>Intercessor’s Spiritual Development Program</w:t>
      </w:r>
    </w:p>
    <w:p w14:paraId="77E81626" w14:textId="77777777" w:rsidR="004438FC" w:rsidRPr="00222F5A" w:rsidRDefault="004438FC" w:rsidP="004438FC">
      <w:pPr>
        <w:jc w:val="center"/>
        <w:rPr>
          <w:b/>
          <w:color w:val="222A35" w:themeColor="text2" w:themeShade="80"/>
          <w:sz w:val="32"/>
        </w:rPr>
      </w:pPr>
    </w:p>
    <w:p w14:paraId="2248F277" w14:textId="77777777" w:rsidR="00523A1D" w:rsidRPr="00222F5A" w:rsidRDefault="00523A1D" w:rsidP="004438FC">
      <w:pPr>
        <w:jc w:val="center"/>
        <w:rPr>
          <w:b/>
          <w:color w:val="222A35" w:themeColor="text2" w:themeShade="80"/>
          <w:sz w:val="32"/>
        </w:rPr>
      </w:pPr>
      <w:r w:rsidRPr="00222F5A">
        <w:rPr>
          <w:b/>
          <w:color w:val="222A35" w:themeColor="text2" w:themeShade="80"/>
          <w:sz w:val="32"/>
        </w:rPr>
        <w:t xml:space="preserve">Written, Compiled &amp; </w:t>
      </w:r>
      <w:r w:rsidR="004438FC" w:rsidRPr="00222F5A">
        <w:rPr>
          <w:b/>
          <w:color w:val="222A35" w:themeColor="text2" w:themeShade="80"/>
          <w:sz w:val="32"/>
        </w:rPr>
        <w:t xml:space="preserve">Instructor:  </w:t>
      </w:r>
    </w:p>
    <w:p w14:paraId="1DA6A658" w14:textId="6BB53897" w:rsidR="004438FC" w:rsidRPr="00222F5A" w:rsidRDefault="004438FC" w:rsidP="004438FC">
      <w:pPr>
        <w:jc w:val="center"/>
        <w:rPr>
          <w:b/>
          <w:color w:val="222A35" w:themeColor="text2" w:themeShade="80"/>
          <w:sz w:val="32"/>
        </w:rPr>
      </w:pPr>
      <w:r w:rsidRPr="00222F5A">
        <w:rPr>
          <w:b/>
          <w:color w:val="222A35" w:themeColor="text2" w:themeShade="80"/>
          <w:sz w:val="32"/>
        </w:rPr>
        <w:t>Dr. Althea Winifred, Ph.D.,</w:t>
      </w:r>
    </w:p>
    <w:p w14:paraId="1D483F3C" w14:textId="77777777" w:rsidR="004438FC" w:rsidRPr="00222F5A" w:rsidRDefault="004438FC" w:rsidP="004438FC">
      <w:pPr>
        <w:jc w:val="center"/>
        <w:rPr>
          <w:b/>
          <w:color w:val="222A35" w:themeColor="text2" w:themeShade="80"/>
          <w:sz w:val="32"/>
        </w:rPr>
      </w:pPr>
      <w:r w:rsidRPr="00222F5A">
        <w:rPr>
          <w:b/>
          <w:color w:val="222A35" w:themeColor="text2" w:themeShade="80"/>
          <w:sz w:val="32"/>
        </w:rPr>
        <w:t>Professor &amp; Dean</w:t>
      </w:r>
    </w:p>
    <w:p w14:paraId="77AE9C49" w14:textId="41E64F5C" w:rsidR="004438FC" w:rsidRPr="00222F5A" w:rsidRDefault="00873D54" w:rsidP="004438FC">
      <w:pPr>
        <w:jc w:val="both"/>
        <w:rPr>
          <w:b/>
          <w:color w:val="222A35" w:themeColor="text2" w:themeShade="80"/>
          <w:sz w:val="32"/>
        </w:rPr>
      </w:pPr>
      <w:r w:rsidRPr="00222F5A">
        <w:rPr>
          <w:b/>
          <w:bCs/>
          <w:noProof/>
          <w:color w:val="222A35" w:themeColor="text2" w:themeShade="80"/>
          <w:sz w:val="36"/>
          <w:szCs w:val="36"/>
        </w:rPr>
        <w:drawing>
          <wp:anchor distT="0" distB="0" distL="114300" distR="114300" simplePos="0" relativeHeight="251658240" behindDoc="0" locked="0" layoutInCell="1" allowOverlap="1" wp14:anchorId="36F4B60C" wp14:editId="4BBBFFE0">
            <wp:simplePos x="0" y="0"/>
            <wp:positionH relativeFrom="column">
              <wp:posOffset>1847896</wp:posOffset>
            </wp:positionH>
            <wp:positionV relativeFrom="paragraph">
              <wp:posOffset>139282</wp:posOffset>
            </wp:positionV>
            <wp:extent cx="2910205" cy="2101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 Defenders logo.png"/>
                    <pic:cNvPicPr/>
                  </pic:nvPicPr>
                  <pic:blipFill>
                    <a:blip r:embed="rId9">
                      <a:extLst>
                        <a:ext uri="{28A0092B-C50C-407E-A947-70E740481C1C}">
                          <a14:useLocalDpi xmlns:a14="http://schemas.microsoft.com/office/drawing/2010/main" val="0"/>
                        </a:ext>
                      </a:extLst>
                    </a:blip>
                    <a:stretch>
                      <a:fillRect/>
                    </a:stretch>
                  </pic:blipFill>
                  <pic:spPr>
                    <a:xfrm>
                      <a:off x="0" y="0"/>
                      <a:ext cx="2910205" cy="2101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31952C" w14:textId="1D9BEB58" w:rsidR="00351B90" w:rsidRPr="00222F5A" w:rsidRDefault="00351B90" w:rsidP="004438FC">
      <w:pPr>
        <w:jc w:val="both"/>
        <w:rPr>
          <w:b/>
          <w:color w:val="222A35" w:themeColor="text2" w:themeShade="80"/>
        </w:rPr>
      </w:pPr>
    </w:p>
    <w:p w14:paraId="255B7E85" w14:textId="3FE59652" w:rsidR="00351B90" w:rsidRPr="00222F5A" w:rsidRDefault="00351B90" w:rsidP="004438FC">
      <w:pPr>
        <w:jc w:val="both"/>
        <w:rPr>
          <w:color w:val="222A35" w:themeColor="text2" w:themeShade="80"/>
          <w:sz w:val="72"/>
          <w:szCs w:val="72"/>
        </w:rPr>
      </w:pPr>
    </w:p>
    <w:p w14:paraId="535AD506" w14:textId="30254388" w:rsidR="00351B90" w:rsidRPr="00222F5A" w:rsidRDefault="00351B90" w:rsidP="004438FC">
      <w:pPr>
        <w:jc w:val="both"/>
        <w:rPr>
          <w:b/>
          <w:bCs/>
          <w:color w:val="222A35" w:themeColor="text2" w:themeShade="80"/>
          <w:sz w:val="36"/>
          <w:szCs w:val="36"/>
        </w:rPr>
      </w:pPr>
    </w:p>
    <w:p w14:paraId="65EDB0AF" w14:textId="3D26F5FD" w:rsidR="00351B90" w:rsidRPr="00222F5A" w:rsidRDefault="00351B90" w:rsidP="004438FC">
      <w:pPr>
        <w:jc w:val="both"/>
        <w:rPr>
          <w:b/>
          <w:bCs/>
          <w:color w:val="222A35" w:themeColor="text2" w:themeShade="80"/>
          <w:sz w:val="36"/>
          <w:szCs w:val="36"/>
        </w:rPr>
      </w:pPr>
    </w:p>
    <w:p w14:paraId="1C5E7541" w14:textId="77777777" w:rsidR="00351B90" w:rsidRPr="00222F5A" w:rsidRDefault="00351B90" w:rsidP="004438FC">
      <w:pPr>
        <w:jc w:val="both"/>
        <w:rPr>
          <w:b/>
          <w:bCs/>
          <w:color w:val="222A35" w:themeColor="text2" w:themeShade="80"/>
          <w:sz w:val="36"/>
          <w:szCs w:val="36"/>
        </w:rPr>
      </w:pPr>
    </w:p>
    <w:p w14:paraId="5A8BF811" w14:textId="2C41EFA6" w:rsidR="00351B90" w:rsidRPr="00222F5A" w:rsidRDefault="00351B90" w:rsidP="004438FC">
      <w:pPr>
        <w:jc w:val="both"/>
        <w:rPr>
          <w:b/>
          <w:bCs/>
          <w:color w:val="222A35" w:themeColor="text2" w:themeShade="80"/>
          <w:sz w:val="32"/>
          <w:szCs w:val="32"/>
        </w:rPr>
      </w:pPr>
      <w:r w:rsidRPr="00222F5A">
        <w:rPr>
          <w:b/>
          <w:bCs/>
          <w:color w:val="222A35" w:themeColor="text2" w:themeShade="80"/>
          <w:sz w:val="32"/>
          <w:szCs w:val="32"/>
        </w:rPr>
        <w:br w:type="page"/>
      </w:r>
    </w:p>
    <w:sdt>
      <w:sdtPr>
        <w:rPr>
          <w:rFonts w:ascii="Bodoni 72 Oldstyle Book" w:eastAsiaTheme="minorHAnsi" w:hAnsi="Bodoni 72 Oldstyle Book" w:cs="Times New Roman"/>
          <w:b w:val="0"/>
          <w:bCs w:val="0"/>
          <w:color w:val="222A35" w:themeColor="text2" w:themeShade="80"/>
          <w:sz w:val="32"/>
          <w:szCs w:val="32"/>
        </w:rPr>
        <w:id w:val="268665225"/>
        <w:docPartObj>
          <w:docPartGallery w:val="Table of Contents"/>
          <w:docPartUnique/>
        </w:docPartObj>
      </w:sdtPr>
      <w:sdtEndPr>
        <w:rPr>
          <w:rFonts w:ascii="Garamond" w:eastAsia="Times New Roman" w:hAnsi="Garamond"/>
          <w:noProof/>
          <w:sz w:val="28"/>
          <w:szCs w:val="28"/>
        </w:rPr>
      </w:sdtEndPr>
      <w:sdtContent>
        <w:p w14:paraId="736D7845" w14:textId="71B5359D" w:rsidR="00351B90" w:rsidRPr="00222F5A" w:rsidRDefault="00351B90" w:rsidP="00DF2484">
          <w:pPr>
            <w:pStyle w:val="TOCHeading"/>
            <w:spacing w:before="0" w:line="480" w:lineRule="auto"/>
            <w:jc w:val="both"/>
            <w:rPr>
              <w:rFonts w:ascii="Bodoni 72 Oldstyle Book" w:hAnsi="Bodoni 72 Oldstyle Book" w:cs="Times New Roman"/>
              <w:b w:val="0"/>
              <w:bCs w:val="0"/>
              <w:color w:val="222A35" w:themeColor="text2" w:themeShade="80"/>
              <w:sz w:val="32"/>
              <w:szCs w:val="32"/>
            </w:rPr>
          </w:pPr>
          <w:r w:rsidRPr="00222F5A">
            <w:rPr>
              <w:rFonts w:ascii="Bodoni 72 Oldstyle Book" w:hAnsi="Bodoni 72 Oldstyle Book" w:cs="Times New Roman"/>
              <w:b w:val="0"/>
              <w:bCs w:val="0"/>
              <w:color w:val="222A35" w:themeColor="text2" w:themeShade="80"/>
              <w:sz w:val="32"/>
              <w:szCs w:val="32"/>
            </w:rPr>
            <w:t>Table of Contents</w:t>
          </w:r>
        </w:p>
        <w:p w14:paraId="468D9297" w14:textId="1F4E6F6D" w:rsidR="00DF2484" w:rsidRDefault="00351B90" w:rsidP="00DF2484">
          <w:pPr>
            <w:pStyle w:val="TOC1"/>
            <w:tabs>
              <w:tab w:val="right" w:leader="dot" w:pos="10520"/>
            </w:tabs>
            <w:spacing w:line="480" w:lineRule="auto"/>
            <w:rPr>
              <w:rFonts w:eastAsiaTheme="minorEastAsia"/>
              <w:b w:val="0"/>
              <w:bCs w:val="0"/>
              <w:i w:val="0"/>
              <w:iCs w:val="0"/>
              <w:noProof/>
            </w:rPr>
          </w:pPr>
          <w:r w:rsidRPr="00222F5A">
            <w:rPr>
              <w:rFonts w:ascii="Bodoni 72 Oldstyle Book" w:hAnsi="Bodoni 72 Oldstyle Book" w:cs="Times New Roman"/>
              <w:b w:val="0"/>
              <w:bCs w:val="0"/>
              <w:i w:val="0"/>
              <w:iCs w:val="0"/>
              <w:color w:val="222A35" w:themeColor="text2" w:themeShade="80"/>
              <w:sz w:val="28"/>
              <w:szCs w:val="28"/>
            </w:rPr>
            <w:fldChar w:fldCharType="begin"/>
          </w:r>
          <w:r w:rsidRPr="00222F5A">
            <w:rPr>
              <w:rFonts w:ascii="Bodoni 72 Oldstyle Book" w:hAnsi="Bodoni 72 Oldstyle Book" w:cs="Times New Roman"/>
              <w:b w:val="0"/>
              <w:bCs w:val="0"/>
              <w:i w:val="0"/>
              <w:iCs w:val="0"/>
              <w:color w:val="222A35" w:themeColor="text2" w:themeShade="80"/>
              <w:sz w:val="28"/>
              <w:szCs w:val="28"/>
            </w:rPr>
            <w:instrText xml:space="preserve"> TOC \o "1-3" \h \z \u </w:instrText>
          </w:r>
          <w:r w:rsidRPr="00222F5A">
            <w:rPr>
              <w:rFonts w:ascii="Bodoni 72 Oldstyle Book" w:hAnsi="Bodoni 72 Oldstyle Book" w:cs="Times New Roman"/>
              <w:b w:val="0"/>
              <w:bCs w:val="0"/>
              <w:i w:val="0"/>
              <w:iCs w:val="0"/>
              <w:color w:val="222A35" w:themeColor="text2" w:themeShade="80"/>
              <w:sz w:val="28"/>
              <w:szCs w:val="28"/>
            </w:rPr>
            <w:fldChar w:fldCharType="separate"/>
          </w:r>
          <w:hyperlink w:anchor="_Toc44448544" w:history="1">
            <w:r w:rsidR="00DF2484" w:rsidRPr="00CE1235">
              <w:rPr>
                <w:rStyle w:val="Hyperlink"/>
                <w:rFonts w:ascii="Times New Roman" w:hAnsi="Times New Roman" w:cs="Times New Roman"/>
                <w:noProof/>
              </w:rPr>
              <w:t>Welcome Letter</w:t>
            </w:r>
            <w:r w:rsidR="00DF2484">
              <w:rPr>
                <w:noProof/>
                <w:webHidden/>
              </w:rPr>
              <w:tab/>
            </w:r>
            <w:r w:rsidR="00DF2484">
              <w:rPr>
                <w:noProof/>
                <w:webHidden/>
              </w:rPr>
              <w:fldChar w:fldCharType="begin"/>
            </w:r>
            <w:r w:rsidR="00DF2484">
              <w:rPr>
                <w:noProof/>
                <w:webHidden/>
              </w:rPr>
              <w:instrText xml:space="preserve"> PAGEREF _Toc44448544 \h </w:instrText>
            </w:r>
            <w:r w:rsidR="00DF2484">
              <w:rPr>
                <w:noProof/>
                <w:webHidden/>
              </w:rPr>
            </w:r>
            <w:r w:rsidR="00DF2484">
              <w:rPr>
                <w:noProof/>
                <w:webHidden/>
              </w:rPr>
              <w:fldChar w:fldCharType="separate"/>
            </w:r>
            <w:r w:rsidR="00DF2484">
              <w:rPr>
                <w:noProof/>
                <w:webHidden/>
              </w:rPr>
              <w:t>3</w:t>
            </w:r>
            <w:r w:rsidR="00DF2484">
              <w:rPr>
                <w:noProof/>
                <w:webHidden/>
              </w:rPr>
              <w:fldChar w:fldCharType="end"/>
            </w:r>
          </w:hyperlink>
        </w:p>
        <w:p w14:paraId="403D7A34" w14:textId="572E60AA"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45" w:history="1">
            <w:r w:rsidR="00DF2484" w:rsidRPr="00CE1235">
              <w:rPr>
                <w:rStyle w:val="Hyperlink"/>
                <w:rFonts w:ascii="Times New Roman" w:hAnsi="Times New Roman" w:cs="Times New Roman"/>
                <w:noProof/>
              </w:rPr>
              <w:t>About an Intercessors Spiritual Defender (ISDefender)</w:t>
            </w:r>
            <w:r w:rsidR="00DF2484">
              <w:rPr>
                <w:noProof/>
                <w:webHidden/>
              </w:rPr>
              <w:tab/>
            </w:r>
            <w:r w:rsidR="00DF2484">
              <w:rPr>
                <w:noProof/>
                <w:webHidden/>
              </w:rPr>
              <w:fldChar w:fldCharType="begin"/>
            </w:r>
            <w:r w:rsidR="00DF2484">
              <w:rPr>
                <w:noProof/>
                <w:webHidden/>
              </w:rPr>
              <w:instrText xml:space="preserve"> PAGEREF _Toc44448545 \h </w:instrText>
            </w:r>
            <w:r w:rsidR="00DF2484">
              <w:rPr>
                <w:noProof/>
                <w:webHidden/>
              </w:rPr>
            </w:r>
            <w:r w:rsidR="00DF2484">
              <w:rPr>
                <w:noProof/>
                <w:webHidden/>
              </w:rPr>
              <w:fldChar w:fldCharType="separate"/>
            </w:r>
            <w:r w:rsidR="00DF2484">
              <w:rPr>
                <w:noProof/>
                <w:webHidden/>
              </w:rPr>
              <w:t>5</w:t>
            </w:r>
            <w:r w:rsidR="00DF2484">
              <w:rPr>
                <w:noProof/>
                <w:webHidden/>
              </w:rPr>
              <w:fldChar w:fldCharType="end"/>
            </w:r>
          </w:hyperlink>
        </w:p>
        <w:p w14:paraId="11860472" w14:textId="369E32F3"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46" w:history="1">
            <w:r w:rsidR="00DF2484" w:rsidRPr="00CE1235">
              <w:rPr>
                <w:rStyle w:val="Hyperlink"/>
                <w:rFonts w:ascii="Times New Roman" w:hAnsi="Times New Roman" w:cs="Times New Roman"/>
                <w:noProof/>
              </w:rPr>
              <w:t>Module 1 - Defend / Protection and the Lifesaver of the Church</w:t>
            </w:r>
            <w:r w:rsidR="00DF2484">
              <w:rPr>
                <w:noProof/>
                <w:webHidden/>
              </w:rPr>
              <w:tab/>
            </w:r>
            <w:r w:rsidR="00DF2484">
              <w:rPr>
                <w:noProof/>
                <w:webHidden/>
              </w:rPr>
              <w:fldChar w:fldCharType="begin"/>
            </w:r>
            <w:r w:rsidR="00DF2484">
              <w:rPr>
                <w:noProof/>
                <w:webHidden/>
              </w:rPr>
              <w:instrText xml:space="preserve"> PAGEREF _Toc44448546 \h </w:instrText>
            </w:r>
            <w:r w:rsidR="00DF2484">
              <w:rPr>
                <w:noProof/>
                <w:webHidden/>
              </w:rPr>
            </w:r>
            <w:r w:rsidR="00DF2484">
              <w:rPr>
                <w:noProof/>
                <w:webHidden/>
              </w:rPr>
              <w:fldChar w:fldCharType="separate"/>
            </w:r>
            <w:r w:rsidR="00DF2484">
              <w:rPr>
                <w:noProof/>
                <w:webHidden/>
              </w:rPr>
              <w:t>5</w:t>
            </w:r>
            <w:r w:rsidR="00DF2484">
              <w:rPr>
                <w:noProof/>
                <w:webHidden/>
              </w:rPr>
              <w:fldChar w:fldCharType="end"/>
            </w:r>
          </w:hyperlink>
        </w:p>
        <w:p w14:paraId="5D653DF0" w14:textId="2D6A00D0"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47" w:history="1">
            <w:r w:rsidR="00DF2484" w:rsidRPr="00CE1235">
              <w:rPr>
                <w:rStyle w:val="Hyperlink"/>
                <w:rFonts w:ascii="Times New Roman" w:hAnsi="Times New Roman" w:cs="Times New Roman"/>
                <w:noProof/>
              </w:rPr>
              <w:t>Introducing Understanding Spirituality</w:t>
            </w:r>
            <w:r w:rsidR="00DF2484">
              <w:rPr>
                <w:noProof/>
                <w:webHidden/>
              </w:rPr>
              <w:tab/>
            </w:r>
            <w:r w:rsidR="00DF2484">
              <w:rPr>
                <w:noProof/>
                <w:webHidden/>
              </w:rPr>
              <w:fldChar w:fldCharType="begin"/>
            </w:r>
            <w:r w:rsidR="00DF2484">
              <w:rPr>
                <w:noProof/>
                <w:webHidden/>
              </w:rPr>
              <w:instrText xml:space="preserve"> PAGEREF _Toc44448547 \h </w:instrText>
            </w:r>
            <w:r w:rsidR="00DF2484">
              <w:rPr>
                <w:noProof/>
                <w:webHidden/>
              </w:rPr>
            </w:r>
            <w:r w:rsidR="00DF2484">
              <w:rPr>
                <w:noProof/>
                <w:webHidden/>
              </w:rPr>
              <w:fldChar w:fldCharType="separate"/>
            </w:r>
            <w:r w:rsidR="00DF2484">
              <w:rPr>
                <w:noProof/>
                <w:webHidden/>
              </w:rPr>
              <w:t>8</w:t>
            </w:r>
            <w:r w:rsidR="00DF2484">
              <w:rPr>
                <w:noProof/>
                <w:webHidden/>
              </w:rPr>
              <w:fldChar w:fldCharType="end"/>
            </w:r>
          </w:hyperlink>
        </w:p>
        <w:p w14:paraId="100606B1" w14:textId="64DFE73C"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48" w:history="1">
            <w:r w:rsidR="00DF2484" w:rsidRPr="00CE1235">
              <w:rPr>
                <w:rStyle w:val="Hyperlink"/>
                <w:rFonts w:ascii="Times New Roman" w:hAnsi="Times New Roman" w:cs="Times New Roman"/>
                <w:noProof/>
              </w:rPr>
              <w:t>Spiritual Development</w:t>
            </w:r>
            <w:r w:rsidR="00DF2484">
              <w:rPr>
                <w:noProof/>
                <w:webHidden/>
              </w:rPr>
              <w:tab/>
            </w:r>
            <w:r w:rsidR="00DF2484">
              <w:rPr>
                <w:noProof/>
                <w:webHidden/>
              </w:rPr>
              <w:fldChar w:fldCharType="begin"/>
            </w:r>
            <w:r w:rsidR="00DF2484">
              <w:rPr>
                <w:noProof/>
                <w:webHidden/>
              </w:rPr>
              <w:instrText xml:space="preserve"> PAGEREF _Toc44448548 \h </w:instrText>
            </w:r>
            <w:r w:rsidR="00DF2484">
              <w:rPr>
                <w:noProof/>
                <w:webHidden/>
              </w:rPr>
            </w:r>
            <w:r w:rsidR="00DF2484">
              <w:rPr>
                <w:noProof/>
                <w:webHidden/>
              </w:rPr>
              <w:fldChar w:fldCharType="separate"/>
            </w:r>
            <w:r w:rsidR="00DF2484">
              <w:rPr>
                <w:noProof/>
                <w:webHidden/>
              </w:rPr>
              <w:t>9</w:t>
            </w:r>
            <w:r w:rsidR="00DF2484">
              <w:rPr>
                <w:noProof/>
                <w:webHidden/>
              </w:rPr>
              <w:fldChar w:fldCharType="end"/>
            </w:r>
          </w:hyperlink>
        </w:p>
        <w:p w14:paraId="523B7A5C" w14:textId="4527355B"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49" w:history="1">
            <w:r w:rsidR="00DF2484" w:rsidRPr="00CE1235">
              <w:rPr>
                <w:rStyle w:val="Hyperlink"/>
                <w:rFonts w:ascii="Times New Roman" w:hAnsi="Times New Roman" w:cs="Times New Roman"/>
                <w:noProof/>
              </w:rPr>
              <w:t>Praying and the Word</w:t>
            </w:r>
            <w:r w:rsidR="00DF2484">
              <w:rPr>
                <w:noProof/>
                <w:webHidden/>
              </w:rPr>
              <w:tab/>
            </w:r>
            <w:r w:rsidR="00DF2484">
              <w:rPr>
                <w:noProof/>
                <w:webHidden/>
              </w:rPr>
              <w:fldChar w:fldCharType="begin"/>
            </w:r>
            <w:r w:rsidR="00DF2484">
              <w:rPr>
                <w:noProof/>
                <w:webHidden/>
              </w:rPr>
              <w:instrText xml:space="preserve"> PAGEREF _Toc44448549 \h </w:instrText>
            </w:r>
            <w:r w:rsidR="00DF2484">
              <w:rPr>
                <w:noProof/>
                <w:webHidden/>
              </w:rPr>
            </w:r>
            <w:r w:rsidR="00DF2484">
              <w:rPr>
                <w:noProof/>
                <w:webHidden/>
              </w:rPr>
              <w:fldChar w:fldCharType="separate"/>
            </w:r>
            <w:r w:rsidR="00DF2484">
              <w:rPr>
                <w:noProof/>
                <w:webHidden/>
              </w:rPr>
              <w:t>9</w:t>
            </w:r>
            <w:r w:rsidR="00DF2484">
              <w:rPr>
                <w:noProof/>
                <w:webHidden/>
              </w:rPr>
              <w:fldChar w:fldCharType="end"/>
            </w:r>
          </w:hyperlink>
        </w:p>
        <w:p w14:paraId="4ED1EEE4" w14:textId="0EE52756"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0" w:history="1">
            <w:r w:rsidR="00DF2484" w:rsidRPr="00CE1235">
              <w:rPr>
                <w:rStyle w:val="Hyperlink"/>
                <w:rFonts w:ascii="Times New Roman" w:hAnsi="Times New Roman" w:cs="Times New Roman"/>
                <w:noProof/>
              </w:rPr>
              <w:t>The Spiritual Awakening</w:t>
            </w:r>
            <w:r w:rsidR="00DF2484">
              <w:rPr>
                <w:noProof/>
                <w:webHidden/>
              </w:rPr>
              <w:tab/>
            </w:r>
            <w:r w:rsidR="00DF2484">
              <w:rPr>
                <w:noProof/>
                <w:webHidden/>
              </w:rPr>
              <w:fldChar w:fldCharType="begin"/>
            </w:r>
            <w:r w:rsidR="00DF2484">
              <w:rPr>
                <w:noProof/>
                <w:webHidden/>
              </w:rPr>
              <w:instrText xml:space="preserve"> PAGEREF _Toc44448550 \h </w:instrText>
            </w:r>
            <w:r w:rsidR="00DF2484">
              <w:rPr>
                <w:noProof/>
                <w:webHidden/>
              </w:rPr>
            </w:r>
            <w:r w:rsidR="00DF2484">
              <w:rPr>
                <w:noProof/>
                <w:webHidden/>
              </w:rPr>
              <w:fldChar w:fldCharType="separate"/>
            </w:r>
            <w:r w:rsidR="00DF2484">
              <w:rPr>
                <w:noProof/>
                <w:webHidden/>
              </w:rPr>
              <w:t>10</w:t>
            </w:r>
            <w:r w:rsidR="00DF2484">
              <w:rPr>
                <w:noProof/>
                <w:webHidden/>
              </w:rPr>
              <w:fldChar w:fldCharType="end"/>
            </w:r>
          </w:hyperlink>
        </w:p>
        <w:p w14:paraId="66C68801" w14:textId="1A6A4A4F"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1" w:history="1">
            <w:r w:rsidR="00DF2484" w:rsidRPr="00CE1235">
              <w:rPr>
                <w:rStyle w:val="Hyperlink"/>
                <w:rFonts w:ascii="Times New Roman" w:hAnsi="Times New Roman" w:cs="Times New Roman"/>
                <w:noProof/>
              </w:rPr>
              <w:t>C.O.M.A.</w:t>
            </w:r>
            <w:r w:rsidR="00DF2484">
              <w:rPr>
                <w:noProof/>
                <w:webHidden/>
              </w:rPr>
              <w:tab/>
            </w:r>
            <w:r w:rsidR="00DF2484">
              <w:rPr>
                <w:noProof/>
                <w:webHidden/>
              </w:rPr>
              <w:fldChar w:fldCharType="begin"/>
            </w:r>
            <w:r w:rsidR="00DF2484">
              <w:rPr>
                <w:noProof/>
                <w:webHidden/>
              </w:rPr>
              <w:instrText xml:space="preserve"> PAGEREF _Toc44448551 \h </w:instrText>
            </w:r>
            <w:r w:rsidR="00DF2484">
              <w:rPr>
                <w:noProof/>
                <w:webHidden/>
              </w:rPr>
            </w:r>
            <w:r w:rsidR="00DF2484">
              <w:rPr>
                <w:noProof/>
                <w:webHidden/>
              </w:rPr>
              <w:fldChar w:fldCharType="separate"/>
            </w:r>
            <w:r w:rsidR="00DF2484">
              <w:rPr>
                <w:noProof/>
                <w:webHidden/>
              </w:rPr>
              <w:t>12</w:t>
            </w:r>
            <w:r w:rsidR="00DF2484">
              <w:rPr>
                <w:noProof/>
                <w:webHidden/>
              </w:rPr>
              <w:fldChar w:fldCharType="end"/>
            </w:r>
          </w:hyperlink>
        </w:p>
        <w:p w14:paraId="695C6CC5" w14:textId="51CE9E44"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2" w:history="1">
            <w:r w:rsidR="00DF2484" w:rsidRPr="00CE1235">
              <w:rPr>
                <w:rStyle w:val="Hyperlink"/>
                <w:rFonts w:ascii="Times New Roman" w:eastAsia="Times New Roman" w:hAnsi="Times New Roman" w:cs="Times New Roman"/>
                <w:noProof/>
              </w:rPr>
              <w:t>What is an Intercession Precept?</w:t>
            </w:r>
            <w:r w:rsidR="00DF2484">
              <w:rPr>
                <w:noProof/>
                <w:webHidden/>
              </w:rPr>
              <w:tab/>
            </w:r>
            <w:r w:rsidR="00DF2484">
              <w:rPr>
                <w:noProof/>
                <w:webHidden/>
              </w:rPr>
              <w:fldChar w:fldCharType="begin"/>
            </w:r>
            <w:r w:rsidR="00DF2484">
              <w:rPr>
                <w:noProof/>
                <w:webHidden/>
              </w:rPr>
              <w:instrText xml:space="preserve"> PAGEREF _Toc44448552 \h </w:instrText>
            </w:r>
            <w:r w:rsidR="00DF2484">
              <w:rPr>
                <w:noProof/>
                <w:webHidden/>
              </w:rPr>
            </w:r>
            <w:r w:rsidR="00DF2484">
              <w:rPr>
                <w:noProof/>
                <w:webHidden/>
              </w:rPr>
              <w:fldChar w:fldCharType="separate"/>
            </w:r>
            <w:r w:rsidR="00DF2484">
              <w:rPr>
                <w:noProof/>
                <w:webHidden/>
              </w:rPr>
              <w:t>17</w:t>
            </w:r>
            <w:r w:rsidR="00DF2484">
              <w:rPr>
                <w:noProof/>
                <w:webHidden/>
              </w:rPr>
              <w:fldChar w:fldCharType="end"/>
            </w:r>
          </w:hyperlink>
        </w:p>
        <w:p w14:paraId="19C5BCAD" w14:textId="780A31F7"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3" w:history="1">
            <w:r w:rsidR="00DF2484" w:rsidRPr="00CE1235">
              <w:rPr>
                <w:rStyle w:val="Hyperlink"/>
                <w:rFonts w:ascii="Times New Roman" w:hAnsi="Times New Roman" w:cs="Times New Roman"/>
                <w:noProof/>
              </w:rPr>
              <w:t>IS Defenders - Duties of An Intercessor</w:t>
            </w:r>
            <w:r w:rsidR="00DF2484">
              <w:rPr>
                <w:noProof/>
                <w:webHidden/>
              </w:rPr>
              <w:tab/>
            </w:r>
            <w:r w:rsidR="00DF2484">
              <w:rPr>
                <w:noProof/>
                <w:webHidden/>
              </w:rPr>
              <w:fldChar w:fldCharType="begin"/>
            </w:r>
            <w:r w:rsidR="00DF2484">
              <w:rPr>
                <w:noProof/>
                <w:webHidden/>
              </w:rPr>
              <w:instrText xml:space="preserve"> PAGEREF _Toc44448553 \h </w:instrText>
            </w:r>
            <w:r w:rsidR="00DF2484">
              <w:rPr>
                <w:noProof/>
                <w:webHidden/>
              </w:rPr>
            </w:r>
            <w:r w:rsidR="00DF2484">
              <w:rPr>
                <w:noProof/>
                <w:webHidden/>
              </w:rPr>
              <w:fldChar w:fldCharType="separate"/>
            </w:r>
            <w:r w:rsidR="00DF2484">
              <w:rPr>
                <w:noProof/>
                <w:webHidden/>
              </w:rPr>
              <w:t>19</w:t>
            </w:r>
            <w:r w:rsidR="00DF2484">
              <w:rPr>
                <w:noProof/>
                <w:webHidden/>
              </w:rPr>
              <w:fldChar w:fldCharType="end"/>
            </w:r>
          </w:hyperlink>
        </w:p>
        <w:p w14:paraId="51E3FD08" w14:textId="284747B8"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4" w:history="1">
            <w:r w:rsidR="00DF2484" w:rsidRPr="00CE1235">
              <w:rPr>
                <w:rStyle w:val="Hyperlink"/>
                <w:rFonts w:ascii="Times New Roman" w:eastAsia="Times New Roman" w:hAnsi="Times New Roman" w:cs="Times New Roman"/>
                <w:noProof/>
              </w:rPr>
              <w:t>Growing and Praying Defensively</w:t>
            </w:r>
            <w:r w:rsidR="00DF2484">
              <w:rPr>
                <w:noProof/>
                <w:webHidden/>
              </w:rPr>
              <w:tab/>
            </w:r>
            <w:r w:rsidR="00DF2484">
              <w:rPr>
                <w:noProof/>
                <w:webHidden/>
              </w:rPr>
              <w:fldChar w:fldCharType="begin"/>
            </w:r>
            <w:r w:rsidR="00DF2484">
              <w:rPr>
                <w:noProof/>
                <w:webHidden/>
              </w:rPr>
              <w:instrText xml:space="preserve"> PAGEREF _Toc44448554 \h </w:instrText>
            </w:r>
            <w:r w:rsidR="00DF2484">
              <w:rPr>
                <w:noProof/>
                <w:webHidden/>
              </w:rPr>
            </w:r>
            <w:r w:rsidR="00DF2484">
              <w:rPr>
                <w:noProof/>
                <w:webHidden/>
              </w:rPr>
              <w:fldChar w:fldCharType="separate"/>
            </w:r>
            <w:r w:rsidR="00DF2484">
              <w:rPr>
                <w:noProof/>
                <w:webHidden/>
              </w:rPr>
              <w:t>19</w:t>
            </w:r>
            <w:r w:rsidR="00DF2484">
              <w:rPr>
                <w:noProof/>
                <w:webHidden/>
              </w:rPr>
              <w:fldChar w:fldCharType="end"/>
            </w:r>
          </w:hyperlink>
        </w:p>
        <w:p w14:paraId="326F00FC" w14:textId="1D3A4DFA"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5" w:history="1">
            <w:r w:rsidR="00DF2484" w:rsidRPr="00CE1235">
              <w:rPr>
                <w:rStyle w:val="Hyperlink"/>
                <w:rFonts w:ascii="Times New Roman" w:hAnsi="Times New Roman" w:cs="Times New Roman"/>
                <w:noProof/>
              </w:rPr>
              <w:t>As a (ISDefender) are never in Catch 22</w:t>
            </w:r>
            <w:r w:rsidR="00DF2484">
              <w:rPr>
                <w:noProof/>
                <w:webHidden/>
              </w:rPr>
              <w:tab/>
            </w:r>
            <w:r w:rsidR="00DF2484">
              <w:rPr>
                <w:noProof/>
                <w:webHidden/>
              </w:rPr>
              <w:fldChar w:fldCharType="begin"/>
            </w:r>
            <w:r w:rsidR="00DF2484">
              <w:rPr>
                <w:noProof/>
                <w:webHidden/>
              </w:rPr>
              <w:instrText xml:space="preserve"> PAGEREF _Toc44448555 \h </w:instrText>
            </w:r>
            <w:r w:rsidR="00DF2484">
              <w:rPr>
                <w:noProof/>
                <w:webHidden/>
              </w:rPr>
            </w:r>
            <w:r w:rsidR="00DF2484">
              <w:rPr>
                <w:noProof/>
                <w:webHidden/>
              </w:rPr>
              <w:fldChar w:fldCharType="separate"/>
            </w:r>
            <w:r w:rsidR="00DF2484">
              <w:rPr>
                <w:noProof/>
                <w:webHidden/>
              </w:rPr>
              <w:t>21</w:t>
            </w:r>
            <w:r w:rsidR="00DF2484">
              <w:rPr>
                <w:noProof/>
                <w:webHidden/>
              </w:rPr>
              <w:fldChar w:fldCharType="end"/>
            </w:r>
          </w:hyperlink>
        </w:p>
        <w:p w14:paraId="67859EA8" w14:textId="4876A8D7"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6" w:history="1">
            <w:r w:rsidR="00DF2484" w:rsidRPr="00CE1235">
              <w:rPr>
                <w:rStyle w:val="Hyperlink"/>
                <w:rFonts w:ascii="Times New Roman" w:hAnsi="Times New Roman" w:cs="Times New Roman"/>
                <w:noProof/>
              </w:rPr>
              <w:t>Module 1 - Homework - Defend / Protection and the Lifesaver of the Church</w:t>
            </w:r>
            <w:r w:rsidR="00DF2484">
              <w:rPr>
                <w:noProof/>
                <w:webHidden/>
              </w:rPr>
              <w:tab/>
            </w:r>
            <w:r w:rsidR="00DF2484">
              <w:rPr>
                <w:noProof/>
                <w:webHidden/>
              </w:rPr>
              <w:fldChar w:fldCharType="begin"/>
            </w:r>
            <w:r w:rsidR="00DF2484">
              <w:rPr>
                <w:noProof/>
                <w:webHidden/>
              </w:rPr>
              <w:instrText xml:space="preserve"> PAGEREF _Toc44448556 \h </w:instrText>
            </w:r>
            <w:r w:rsidR="00DF2484">
              <w:rPr>
                <w:noProof/>
                <w:webHidden/>
              </w:rPr>
            </w:r>
            <w:r w:rsidR="00DF2484">
              <w:rPr>
                <w:noProof/>
                <w:webHidden/>
              </w:rPr>
              <w:fldChar w:fldCharType="separate"/>
            </w:r>
            <w:r w:rsidR="00DF2484">
              <w:rPr>
                <w:noProof/>
                <w:webHidden/>
              </w:rPr>
              <w:t>22</w:t>
            </w:r>
            <w:r w:rsidR="00DF2484">
              <w:rPr>
                <w:noProof/>
                <w:webHidden/>
              </w:rPr>
              <w:fldChar w:fldCharType="end"/>
            </w:r>
          </w:hyperlink>
        </w:p>
        <w:p w14:paraId="0C248E71" w14:textId="51B2CE0F" w:rsidR="00DF2484" w:rsidRDefault="00974395" w:rsidP="00DF2484">
          <w:pPr>
            <w:pStyle w:val="TOC1"/>
            <w:tabs>
              <w:tab w:val="right" w:leader="dot" w:pos="10520"/>
            </w:tabs>
            <w:spacing w:line="480" w:lineRule="auto"/>
            <w:rPr>
              <w:rFonts w:eastAsiaTheme="minorEastAsia"/>
              <w:b w:val="0"/>
              <w:bCs w:val="0"/>
              <w:i w:val="0"/>
              <w:iCs w:val="0"/>
              <w:noProof/>
            </w:rPr>
          </w:pPr>
          <w:hyperlink w:anchor="_Toc44448557" w:history="1">
            <w:r w:rsidR="00DF2484" w:rsidRPr="00CE1235">
              <w:rPr>
                <w:rStyle w:val="Hyperlink"/>
                <w:rFonts w:ascii="Times New Roman" w:hAnsi="Times New Roman" w:cs="Times New Roman"/>
                <w:noProof/>
              </w:rPr>
              <w:t>Lesson 1 - Bible Character - David’s Prayer Life</w:t>
            </w:r>
            <w:r w:rsidR="00DF2484">
              <w:rPr>
                <w:noProof/>
                <w:webHidden/>
              </w:rPr>
              <w:tab/>
            </w:r>
            <w:r w:rsidR="00DF2484">
              <w:rPr>
                <w:noProof/>
                <w:webHidden/>
              </w:rPr>
              <w:fldChar w:fldCharType="begin"/>
            </w:r>
            <w:r w:rsidR="00DF2484">
              <w:rPr>
                <w:noProof/>
                <w:webHidden/>
              </w:rPr>
              <w:instrText xml:space="preserve"> PAGEREF _Toc44448557 \h </w:instrText>
            </w:r>
            <w:r w:rsidR="00DF2484">
              <w:rPr>
                <w:noProof/>
                <w:webHidden/>
              </w:rPr>
            </w:r>
            <w:r w:rsidR="00DF2484">
              <w:rPr>
                <w:noProof/>
                <w:webHidden/>
              </w:rPr>
              <w:fldChar w:fldCharType="separate"/>
            </w:r>
            <w:r w:rsidR="00DF2484">
              <w:rPr>
                <w:noProof/>
                <w:webHidden/>
              </w:rPr>
              <w:t>25</w:t>
            </w:r>
            <w:r w:rsidR="00DF2484">
              <w:rPr>
                <w:noProof/>
                <w:webHidden/>
              </w:rPr>
              <w:fldChar w:fldCharType="end"/>
            </w:r>
          </w:hyperlink>
        </w:p>
        <w:p w14:paraId="3E8F6ECC" w14:textId="71793EBE" w:rsidR="00351B90" w:rsidRPr="00222F5A" w:rsidRDefault="00351B90" w:rsidP="00DF2484">
          <w:pPr>
            <w:spacing w:line="480" w:lineRule="auto"/>
            <w:jc w:val="both"/>
            <w:rPr>
              <w:rFonts w:ascii="Garamond" w:hAnsi="Garamond"/>
              <w:color w:val="222A35" w:themeColor="text2" w:themeShade="80"/>
              <w:sz w:val="28"/>
              <w:szCs w:val="28"/>
            </w:rPr>
          </w:pPr>
          <w:r w:rsidRPr="00222F5A">
            <w:rPr>
              <w:rFonts w:ascii="Bodoni 72 Oldstyle Book" w:hAnsi="Bodoni 72 Oldstyle Book"/>
              <w:noProof/>
              <w:color w:val="222A35" w:themeColor="text2" w:themeShade="80"/>
              <w:sz w:val="28"/>
              <w:szCs w:val="28"/>
            </w:rPr>
            <w:fldChar w:fldCharType="end"/>
          </w:r>
        </w:p>
      </w:sdtContent>
    </w:sdt>
    <w:p w14:paraId="1D341949" w14:textId="11E61D05" w:rsidR="00351B90" w:rsidRPr="00222F5A" w:rsidRDefault="00351B90" w:rsidP="004438FC">
      <w:pPr>
        <w:jc w:val="both"/>
        <w:rPr>
          <w:b/>
          <w:bCs/>
          <w:color w:val="222A35" w:themeColor="text2" w:themeShade="80"/>
          <w:sz w:val="32"/>
          <w:szCs w:val="32"/>
        </w:rPr>
      </w:pPr>
      <w:r w:rsidRPr="00222F5A">
        <w:rPr>
          <w:b/>
          <w:bCs/>
          <w:color w:val="222A35" w:themeColor="text2" w:themeShade="80"/>
          <w:sz w:val="32"/>
          <w:szCs w:val="32"/>
        </w:rPr>
        <w:br w:type="page"/>
      </w:r>
    </w:p>
    <w:p w14:paraId="75E7CB34" w14:textId="3E7DFCF5" w:rsidR="00B9713A" w:rsidRPr="00222F5A" w:rsidRDefault="004438FC" w:rsidP="004438FC">
      <w:pPr>
        <w:pStyle w:val="Heading1"/>
        <w:rPr>
          <w:rFonts w:ascii="Times New Roman" w:hAnsi="Times New Roman" w:cs="Times New Roman"/>
          <w:b/>
          <w:bCs/>
          <w:color w:val="222A35" w:themeColor="text2" w:themeShade="80"/>
        </w:rPr>
      </w:pPr>
      <w:bookmarkStart w:id="0" w:name="_Toc44448544"/>
      <w:r w:rsidRPr="00222F5A">
        <w:rPr>
          <w:rFonts w:ascii="Times New Roman" w:hAnsi="Times New Roman" w:cs="Times New Roman"/>
          <w:b/>
          <w:bCs/>
          <w:color w:val="222A35" w:themeColor="text2" w:themeShade="80"/>
        </w:rPr>
        <w:lastRenderedPageBreak/>
        <w:t>Welcome Letter</w:t>
      </w:r>
      <w:bookmarkEnd w:id="0"/>
    </w:p>
    <w:p w14:paraId="025E2730" w14:textId="77777777" w:rsidR="004438FC" w:rsidRPr="00222F5A" w:rsidRDefault="004438FC" w:rsidP="004438FC">
      <w:pPr>
        <w:jc w:val="both"/>
        <w:rPr>
          <w:b/>
          <w:color w:val="222A35" w:themeColor="text2" w:themeShade="80"/>
          <w:sz w:val="32"/>
          <w:szCs w:val="32"/>
        </w:rPr>
      </w:pPr>
    </w:p>
    <w:p w14:paraId="573A0CE3" w14:textId="18CB5875" w:rsidR="00B9713A" w:rsidRPr="00222F5A" w:rsidRDefault="00B9713A" w:rsidP="004438FC">
      <w:pPr>
        <w:jc w:val="both"/>
        <w:rPr>
          <w:b/>
          <w:color w:val="222A35" w:themeColor="text2" w:themeShade="80"/>
          <w:sz w:val="32"/>
          <w:szCs w:val="32"/>
        </w:rPr>
      </w:pPr>
      <w:r w:rsidRPr="00222F5A">
        <w:rPr>
          <w:color w:val="222A35" w:themeColor="text2" w:themeShade="80"/>
          <w:sz w:val="32"/>
          <w:szCs w:val="32"/>
        </w:rPr>
        <w:t xml:space="preserve">Welcome the </w:t>
      </w:r>
      <w:r w:rsidR="00F97D40" w:rsidRPr="00222F5A">
        <w:rPr>
          <w:color w:val="222A35" w:themeColor="text2" w:themeShade="80"/>
          <w:sz w:val="32"/>
          <w:szCs w:val="32"/>
        </w:rPr>
        <w:t xml:space="preserve">Substance Institute </w:t>
      </w:r>
      <w:r w:rsidRPr="00222F5A">
        <w:rPr>
          <w:color w:val="222A35" w:themeColor="text2" w:themeShade="80"/>
          <w:sz w:val="32"/>
          <w:szCs w:val="32"/>
        </w:rPr>
        <w:t xml:space="preserve">– Spiritual Development Program – </w:t>
      </w:r>
      <w:r w:rsidRPr="00222F5A">
        <w:rPr>
          <w:b/>
          <w:color w:val="222A35" w:themeColor="text2" w:themeShade="80"/>
          <w:sz w:val="32"/>
          <w:szCs w:val="32"/>
        </w:rPr>
        <w:t>Intercessors Spiritual Defenders!</w:t>
      </w:r>
    </w:p>
    <w:p w14:paraId="690D52BA" w14:textId="77777777" w:rsidR="00B9713A" w:rsidRPr="00222F5A" w:rsidRDefault="00B9713A" w:rsidP="004438FC">
      <w:pPr>
        <w:jc w:val="both"/>
        <w:rPr>
          <w:color w:val="222A35" w:themeColor="text2" w:themeShade="80"/>
          <w:sz w:val="32"/>
          <w:szCs w:val="32"/>
        </w:rPr>
      </w:pPr>
    </w:p>
    <w:p w14:paraId="38BDC303" w14:textId="33BD9CC4"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 xml:space="preserve">Thank you for enrolling in </w:t>
      </w:r>
      <w:r w:rsidR="00F97D40" w:rsidRPr="00222F5A">
        <w:rPr>
          <w:color w:val="222A35" w:themeColor="text2" w:themeShade="80"/>
          <w:sz w:val="32"/>
          <w:szCs w:val="32"/>
        </w:rPr>
        <w:t xml:space="preserve">Substance Institute </w:t>
      </w:r>
      <w:r w:rsidRPr="00222F5A">
        <w:rPr>
          <w:color w:val="222A35" w:themeColor="text2" w:themeShade="80"/>
          <w:sz w:val="32"/>
          <w:szCs w:val="32"/>
        </w:rPr>
        <w:t>- Spiritual Development Program is an online biblical course offering a Quality and Affordable Biblical Education. Throughout this course, we believe in you as our students to become educated, empowered, equipped and edified to achieve a Biblical Education for God's Assignment in the Spiritual Development Program.</w:t>
      </w:r>
    </w:p>
    <w:p w14:paraId="3F2BA9D9" w14:textId="503913E9"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 xml:space="preserve">  </w:t>
      </w:r>
    </w:p>
    <w:p w14:paraId="62A53BB8" w14:textId="77777777"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 xml:space="preserve">This is a 6-month course that is create design to learn about Intercessor’s Spiritual Development. Each Intercessors Spiritual Defenders class is 2 hours (1.5 hours of lecture plus 25 minutes of Q&amp;A and 5 minutes of praying time - opening / closing prayers). Each class will include a new lesson and a new doctrine, open discussion and require monthly homework of fill in the blanks from the lesson being taught. </w:t>
      </w:r>
    </w:p>
    <w:p w14:paraId="726CE919" w14:textId="77777777" w:rsidR="00B9713A" w:rsidRPr="00222F5A" w:rsidRDefault="00B9713A" w:rsidP="004438FC">
      <w:pPr>
        <w:jc w:val="both"/>
        <w:rPr>
          <w:color w:val="222A35" w:themeColor="text2" w:themeShade="80"/>
          <w:sz w:val="32"/>
          <w:szCs w:val="32"/>
        </w:rPr>
      </w:pPr>
    </w:p>
    <w:p w14:paraId="081D781C" w14:textId="051540FB" w:rsidR="004438FC" w:rsidRPr="00222F5A" w:rsidRDefault="00B9713A" w:rsidP="004438FC">
      <w:pPr>
        <w:jc w:val="both"/>
        <w:rPr>
          <w:color w:val="222A35" w:themeColor="text2" w:themeShade="80"/>
          <w:sz w:val="32"/>
          <w:szCs w:val="32"/>
        </w:rPr>
      </w:pPr>
      <w:r w:rsidRPr="00222F5A">
        <w:rPr>
          <w:color w:val="222A35" w:themeColor="text2" w:themeShade="80"/>
          <w:sz w:val="32"/>
          <w:szCs w:val="32"/>
        </w:rPr>
        <w:t xml:space="preserve">After completing all 6-classes, students will receive the </w:t>
      </w:r>
      <w:r w:rsidR="00EC5E35" w:rsidRPr="00222F5A">
        <w:rPr>
          <w:color w:val="222A35" w:themeColor="text2" w:themeShade="80"/>
          <w:sz w:val="32"/>
          <w:szCs w:val="32"/>
        </w:rPr>
        <w:t xml:space="preserve">Substance Institute </w:t>
      </w:r>
      <w:r w:rsidRPr="00222F5A">
        <w:rPr>
          <w:color w:val="222A35" w:themeColor="text2" w:themeShade="80"/>
          <w:sz w:val="32"/>
          <w:szCs w:val="32"/>
        </w:rPr>
        <w:t>- Intercessors Spiritual Defenders Classes Certificate of Completion which should be kept in their records. </w:t>
      </w:r>
    </w:p>
    <w:p w14:paraId="503C0B0C" w14:textId="1CB222D5" w:rsidR="004438FC" w:rsidRPr="00222F5A" w:rsidRDefault="00B9713A" w:rsidP="004438FC">
      <w:pPr>
        <w:jc w:val="both"/>
        <w:rPr>
          <w:color w:val="222A35" w:themeColor="text2" w:themeShade="80"/>
          <w:sz w:val="32"/>
          <w:szCs w:val="32"/>
        </w:rPr>
      </w:pPr>
      <w:r w:rsidRPr="00222F5A">
        <w:rPr>
          <w:color w:val="222A35" w:themeColor="text2" w:themeShade="80"/>
          <w:sz w:val="32"/>
          <w:szCs w:val="32"/>
        </w:rPr>
        <w:br/>
        <w:t xml:space="preserve">​Your </w:t>
      </w:r>
      <w:r w:rsidR="00EC5E35" w:rsidRPr="00222F5A">
        <w:rPr>
          <w:color w:val="222A35" w:themeColor="text2" w:themeShade="80"/>
          <w:sz w:val="32"/>
          <w:szCs w:val="32"/>
        </w:rPr>
        <w:t xml:space="preserve">Substance Institute </w:t>
      </w:r>
      <w:r w:rsidRPr="00222F5A">
        <w:rPr>
          <w:color w:val="222A35" w:themeColor="text2" w:themeShade="80"/>
          <w:sz w:val="32"/>
          <w:szCs w:val="32"/>
        </w:rPr>
        <w:t>- Intercessors Spiritual Defenders Classes Certificate of Completion will be emailed to you within 24-48 hours after the course has ended</w:t>
      </w:r>
      <w:r w:rsidR="004438FC" w:rsidRPr="00222F5A">
        <w:rPr>
          <w:color w:val="222A35" w:themeColor="text2" w:themeShade="80"/>
          <w:sz w:val="32"/>
          <w:szCs w:val="32"/>
        </w:rPr>
        <w:t>.</w:t>
      </w:r>
    </w:p>
    <w:p w14:paraId="2274713A" w14:textId="2A80BDA0" w:rsidR="00B9713A" w:rsidRPr="00222F5A" w:rsidRDefault="00B9713A" w:rsidP="004438FC">
      <w:pPr>
        <w:jc w:val="both"/>
        <w:rPr>
          <w:color w:val="222A35" w:themeColor="text2" w:themeShade="80"/>
          <w:sz w:val="32"/>
          <w:szCs w:val="32"/>
        </w:rPr>
      </w:pPr>
    </w:p>
    <w:p w14:paraId="68288CAB" w14:textId="3EC11ED7" w:rsidR="00B9713A" w:rsidRPr="00222F5A" w:rsidRDefault="00B9713A" w:rsidP="004438FC">
      <w:pPr>
        <w:jc w:val="both"/>
        <w:rPr>
          <w:color w:val="222A35" w:themeColor="text2" w:themeShade="80"/>
          <w:sz w:val="32"/>
          <w:szCs w:val="32"/>
        </w:rPr>
      </w:pPr>
      <w:r w:rsidRPr="00222F5A">
        <w:rPr>
          <w:b/>
          <w:color w:val="222A35" w:themeColor="text2" w:themeShade="80"/>
          <w:sz w:val="32"/>
          <w:szCs w:val="32"/>
        </w:rPr>
        <w:t>Our Mandate</w:t>
      </w:r>
      <w:r w:rsidRPr="00222F5A">
        <w:rPr>
          <w:color w:val="222A35" w:themeColor="text2" w:themeShade="80"/>
          <w:sz w:val="32"/>
          <w:szCs w:val="32"/>
        </w:rPr>
        <w:t xml:space="preserve"> ~ </w:t>
      </w:r>
      <w:r w:rsidR="00F97D40" w:rsidRPr="00222F5A">
        <w:rPr>
          <w:color w:val="222A35" w:themeColor="text2" w:themeShade="80"/>
          <w:sz w:val="32"/>
          <w:szCs w:val="32"/>
        </w:rPr>
        <w:t xml:space="preserve">Substance Institute </w:t>
      </w:r>
      <w:r w:rsidRPr="00222F5A">
        <w:rPr>
          <w:color w:val="222A35" w:themeColor="text2" w:themeShade="80"/>
          <w:sz w:val="32"/>
          <w:szCs w:val="32"/>
        </w:rPr>
        <w:t xml:space="preserve">is to prepare a people unto the Lord by thinking outside of the box by become perfected, edified and equipped with the word of God as a spark in God’s hand to ignite a nation movement that crosses all denominational, ethnic, and cultural backgrounds to reconciliation, discipleship, and godliness through preparation. </w:t>
      </w:r>
    </w:p>
    <w:p w14:paraId="76A96AB6" w14:textId="77777777" w:rsidR="00B9713A" w:rsidRPr="00222F5A" w:rsidRDefault="00B9713A" w:rsidP="004438FC">
      <w:pPr>
        <w:jc w:val="both"/>
        <w:outlineLvl w:val="5"/>
        <w:rPr>
          <w:color w:val="222A35" w:themeColor="text2" w:themeShade="80"/>
          <w:sz w:val="32"/>
          <w:szCs w:val="32"/>
        </w:rPr>
      </w:pPr>
    </w:p>
    <w:p w14:paraId="5C6FCC37" w14:textId="6D97533D" w:rsidR="00B9713A" w:rsidRPr="00222F5A" w:rsidRDefault="00B9713A" w:rsidP="004438FC">
      <w:pPr>
        <w:jc w:val="both"/>
        <w:outlineLvl w:val="5"/>
        <w:rPr>
          <w:color w:val="222A35" w:themeColor="text2" w:themeShade="80"/>
          <w:sz w:val="32"/>
          <w:szCs w:val="32"/>
        </w:rPr>
      </w:pPr>
      <w:r w:rsidRPr="00222F5A">
        <w:rPr>
          <w:b/>
          <w:color w:val="222A35" w:themeColor="text2" w:themeShade="80"/>
          <w:sz w:val="32"/>
          <w:szCs w:val="32"/>
        </w:rPr>
        <w:t>Our Purpose</w:t>
      </w:r>
      <w:r w:rsidRPr="00222F5A">
        <w:rPr>
          <w:color w:val="222A35" w:themeColor="text2" w:themeShade="80"/>
          <w:sz w:val="32"/>
          <w:szCs w:val="32"/>
        </w:rPr>
        <w:t xml:space="preserve"> ~ Substance Institute is a Christ-centered biblical education school dedicated to instructing teaching and guiding all students learning for the perfecting of the saints, for the work of the ministry, for the edifying of the body of Christ to have godly influences and affluence in their world.</w:t>
      </w:r>
    </w:p>
    <w:p w14:paraId="65FBC171" w14:textId="23128325" w:rsidR="00B9713A" w:rsidRPr="00222F5A" w:rsidRDefault="00B9713A" w:rsidP="004438FC">
      <w:pPr>
        <w:pStyle w:val="Heading6"/>
        <w:spacing w:before="0" w:line="240" w:lineRule="auto"/>
        <w:jc w:val="both"/>
        <w:rPr>
          <w:rFonts w:ascii="Times New Roman" w:eastAsia="Times New Roman" w:hAnsi="Times New Roman" w:cs="Times New Roman"/>
          <w:color w:val="222A35" w:themeColor="text2" w:themeShade="80"/>
          <w:sz w:val="32"/>
          <w:szCs w:val="32"/>
        </w:rPr>
      </w:pPr>
      <w:r w:rsidRPr="00222F5A">
        <w:rPr>
          <w:rFonts w:ascii="Times New Roman" w:eastAsia="Times New Roman" w:hAnsi="Times New Roman" w:cs="Times New Roman"/>
          <w:b/>
          <w:color w:val="222A35" w:themeColor="text2" w:themeShade="80"/>
          <w:sz w:val="32"/>
          <w:szCs w:val="32"/>
        </w:rPr>
        <w:lastRenderedPageBreak/>
        <w:t>Our Goal</w:t>
      </w:r>
      <w:r w:rsidRPr="00222F5A">
        <w:rPr>
          <w:rFonts w:ascii="Times New Roman" w:eastAsia="Times New Roman" w:hAnsi="Times New Roman" w:cs="Times New Roman"/>
          <w:color w:val="222A35" w:themeColor="text2" w:themeShade="80"/>
          <w:sz w:val="32"/>
          <w:szCs w:val="32"/>
        </w:rPr>
        <w:t xml:space="preserve"> ~ </w:t>
      </w:r>
      <w:r w:rsidR="00F97D40" w:rsidRPr="00222F5A">
        <w:rPr>
          <w:rFonts w:ascii="Times New Roman" w:eastAsia="Times New Roman" w:hAnsi="Times New Roman" w:cs="Times New Roman"/>
          <w:color w:val="222A35" w:themeColor="text2" w:themeShade="80"/>
          <w:sz w:val="32"/>
          <w:szCs w:val="32"/>
        </w:rPr>
        <w:t xml:space="preserve">Substance Institute </w:t>
      </w:r>
      <w:r w:rsidRPr="00222F5A">
        <w:rPr>
          <w:rFonts w:ascii="Times New Roman" w:eastAsia="Times New Roman" w:hAnsi="Times New Roman" w:cs="Times New Roman"/>
          <w:color w:val="222A35" w:themeColor="text2" w:themeShade="80"/>
          <w:sz w:val="32"/>
          <w:szCs w:val="32"/>
        </w:rPr>
        <w:t>is committed to equipping our students to achieve a biblical education that they will grow in knowledge and be accomplishing God's goals in their world.</w:t>
      </w:r>
    </w:p>
    <w:p w14:paraId="0638E9A4" w14:textId="77777777" w:rsidR="00B9713A" w:rsidRPr="00222F5A" w:rsidRDefault="00B9713A" w:rsidP="004438FC">
      <w:pPr>
        <w:pStyle w:val="Heading6"/>
        <w:spacing w:before="0" w:line="240" w:lineRule="auto"/>
        <w:jc w:val="both"/>
        <w:rPr>
          <w:rFonts w:ascii="Times New Roman" w:eastAsia="Times New Roman" w:hAnsi="Times New Roman" w:cs="Times New Roman"/>
          <w:color w:val="222A35" w:themeColor="text2" w:themeShade="80"/>
          <w:sz w:val="32"/>
          <w:szCs w:val="32"/>
        </w:rPr>
      </w:pPr>
    </w:p>
    <w:p w14:paraId="5067E708" w14:textId="77777777" w:rsidR="00B9713A" w:rsidRPr="00222F5A" w:rsidRDefault="00B9713A" w:rsidP="004438FC">
      <w:pPr>
        <w:pStyle w:val="Heading6"/>
        <w:spacing w:before="0" w:line="240" w:lineRule="auto"/>
        <w:jc w:val="both"/>
        <w:rPr>
          <w:rFonts w:ascii="Times New Roman" w:eastAsia="Times New Roman" w:hAnsi="Times New Roman" w:cs="Times New Roman"/>
          <w:b/>
          <w:bCs/>
          <w:color w:val="222A35" w:themeColor="text2" w:themeShade="80"/>
          <w:sz w:val="32"/>
          <w:szCs w:val="32"/>
        </w:rPr>
      </w:pPr>
      <w:r w:rsidRPr="00222F5A">
        <w:rPr>
          <w:rFonts w:ascii="Times New Roman" w:eastAsia="Times New Roman" w:hAnsi="Times New Roman" w:cs="Times New Roman"/>
          <w:b/>
          <w:color w:val="222A35" w:themeColor="text2" w:themeShade="80"/>
          <w:sz w:val="32"/>
          <w:szCs w:val="32"/>
        </w:rPr>
        <w:t>Our Aim</w:t>
      </w:r>
      <w:r w:rsidRPr="00222F5A">
        <w:rPr>
          <w:rFonts w:ascii="Times New Roman" w:eastAsia="Times New Roman" w:hAnsi="Times New Roman" w:cs="Times New Roman"/>
          <w:color w:val="222A35" w:themeColor="text2" w:themeShade="80"/>
          <w:sz w:val="32"/>
          <w:szCs w:val="32"/>
        </w:rPr>
        <w:t xml:space="preserve"> ~ is to work with you as our student to reach their personal and spiritual study. </w:t>
      </w:r>
    </w:p>
    <w:p w14:paraId="3D170F6C" w14:textId="77777777" w:rsidR="00B9713A" w:rsidRPr="00222F5A" w:rsidRDefault="00B9713A" w:rsidP="004438FC">
      <w:pPr>
        <w:jc w:val="both"/>
        <w:outlineLvl w:val="5"/>
        <w:rPr>
          <w:color w:val="222A35" w:themeColor="text2" w:themeShade="80"/>
          <w:sz w:val="32"/>
          <w:szCs w:val="32"/>
        </w:rPr>
      </w:pPr>
    </w:p>
    <w:p w14:paraId="38B78331" w14:textId="5DD02428"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The Spiritual Development Program have one common theme - to give a wisdom about the Intercessors Spiritual Defenders by exalting Jesus; to present God's truth and allowing the Holy Spirit to give you wisdom, knowledge, discernment and understand to achieve to your assignments from God.</w:t>
      </w:r>
    </w:p>
    <w:p w14:paraId="7330CA49" w14:textId="77777777" w:rsidR="00B9713A" w:rsidRPr="00222F5A" w:rsidRDefault="00B9713A" w:rsidP="004438FC">
      <w:pPr>
        <w:jc w:val="both"/>
        <w:rPr>
          <w:color w:val="222A35" w:themeColor="text2" w:themeShade="80"/>
          <w:sz w:val="32"/>
          <w:szCs w:val="32"/>
        </w:rPr>
      </w:pPr>
    </w:p>
    <w:p w14:paraId="31CD4A68" w14:textId="00F7BA3D"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 xml:space="preserve">Our staff are prepared and committed to helping you during this course as you reach for your goals of learning about the </w:t>
      </w:r>
      <w:r w:rsidR="004438FC" w:rsidRPr="00222F5A">
        <w:rPr>
          <w:color w:val="222A35" w:themeColor="text2" w:themeShade="80"/>
          <w:sz w:val="32"/>
          <w:szCs w:val="32"/>
        </w:rPr>
        <w:t>Intercessors Spiritual Defenders</w:t>
      </w:r>
      <w:r w:rsidRPr="00222F5A">
        <w:rPr>
          <w:color w:val="222A35" w:themeColor="text2" w:themeShade="80"/>
          <w:sz w:val="32"/>
          <w:szCs w:val="32"/>
        </w:rPr>
        <w:t>.</w:t>
      </w:r>
    </w:p>
    <w:p w14:paraId="2BAC433C" w14:textId="77777777" w:rsidR="00B9713A" w:rsidRPr="00222F5A" w:rsidRDefault="00B9713A" w:rsidP="004438FC">
      <w:pPr>
        <w:jc w:val="both"/>
        <w:rPr>
          <w:color w:val="222A35" w:themeColor="text2" w:themeShade="80"/>
          <w:sz w:val="32"/>
          <w:szCs w:val="32"/>
        </w:rPr>
      </w:pPr>
    </w:p>
    <w:p w14:paraId="0A9C2B45" w14:textId="77777777"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May God enrich, empower, and encourage your life, help you to bloom, flow and grow in Jesus, and bless you as you train for service in His Kingdom.</w:t>
      </w:r>
    </w:p>
    <w:p w14:paraId="24349AB5" w14:textId="77777777" w:rsidR="00B9713A" w:rsidRPr="00222F5A" w:rsidRDefault="00B9713A" w:rsidP="004438FC">
      <w:pPr>
        <w:jc w:val="both"/>
        <w:rPr>
          <w:color w:val="222A35" w:themeColor="text2" w:themeShade="80"/>
          <w:sz w:val="32"/>
          <w:szCs w:val="32"/>
        </w:rPr>
      </w:pPr>
    </w:p>
    <w:p w14:paraId="111FE4C7" w14:textId="62B591A8" w:rsidR="00B9713A" w:rsidRPr="00222F5A" w:rsidRDefault="00B9713A" w:rsidP="004438FC">
      <w:pPr>
        <w:jc w:val="both"/>
        <w:rPr>
          <w:color w:val="222A35" w:themeColor="text2" w:themeShade="80"/>
          <w:sz w:val="32"/>
          <w:szCs w:val="32"/>
        </w:rPr>
      </w:pPr>
      <w:r w:rsidRPr="00222F5A">
        <w:rPr>
          <w:color w:val="222A35" w:themeColor="text2" w:themeShade="80"/>
          <w:sz w:val="32"/>
          <w:szCs w:val="32"/>
        </w:rPr>
        <w:t>Once again, welcome to Substance Institute!</w:t>
      </w:r>
    </w:p>
    <w:p w14:paraId="38E73C17" w14:textId="77777777" w:rsidR="004438FC" w:rsidRPr="00222F5A" w:rsidRDefault="004438FC" w:rsidP="004438FC">
      <w:pPr>
        <w:jc w:val="both"/>
        <w:rPr>
          <w:color w:val="222A35" w:themeColor="text2" w:themeShade="80"/>
          <w:sz w:val="32"/>
          <w:szCs w:val="32"/>
        </w:rPr>
      </w:pPr>
    </w:p>
    <w:p w14:paraId="19F184FF" w14:textId="3E91903C" w:rsidR="004438FC" w:rsidRPr="00222F5A" w:rsidRDefault="00B9713A" w:rsidP="00376F30">
      <w:pPr>
        <w:jc w:val="center"/>
        <w:rPr>
          <w:color w:val="222A35" w:themeColor="text2" w:themeShade="80"/>
          <w:sz w:val="32"/>
          <w:szCs w:val="32"/>
        </w:rPr>
      </w:pPr>
      <w:r w:rsidRPr="00222F5A">
        <w:rPr>
          <w:color w:val="222A35" w:themeColor="text2" w:themeShade="80"/>
          <w:sz w:val="32"/>
          <w:szCs w:val="32"/>
        </w:rPr>
        <w:t>Under His Wing &amp; In His Service,</w:t>
      </w:r>
    </w:p>
    <w:p w14:paraId="0F9863AA" w14:textId="3AB05674" w:rsidR="00B9713A" w:rsidRPr="00222F5A" w:rsidRDefault="00B9713A" w:rsidP="00376F30">
      <w:pPr>
        <w:jc w:val="center"/>
        <w:rPr>
          <w:rFonts w:ascii="Edwardian Script ITC" w:hAnsi="Edwardian Script ITC"/>
          <w:color w:val="222A35" w:themeColor="text2" w:themeShade="80"/>
          <w:sz w:val="56"/>
          <w:szCs w:val="56"/>
        </w:rPr>
      </w:pPr>
      <w:r w:rsidRPr="00222F5A">
        <w:rPr>
          <w:rFonts w:ascii="Edwardian Script ITC" w:hAnsi="Edwardian Script ITC"/>
          <w:color w:val="222A35" w:themeColor="text2" w:themeShade="80"/>
          <w:sz w:val="56"/>
          <w:szCs w:val="56"/>
        </w:rPr>
        <w:t>Dr. Althea Winifred, Ph.D.</w:t>
      </w:r>
    </w:p>
    <w:p w14:paraId="25E2E83D" w14:textId="77777777" w:rsidR="00B9713A" w:rsidRPr="00222F5A" w:rsidRDefault="00B9713A" w:rsidP="004438FC">
      <w:pPr>
        <w:jc w:val="both"/>
        <w:rPr>
          <w:rFonts w:eastAsiaTheme="majorEastAsia"/>
          <w:b/>
          <w:bCs/>
          <w:color w:val="222A35" w:themeColor="text2" w:themeShade="80"/>
          <w:sz w:val="32"/>
          <w:szCs w:val="32"/>
        </w:rPr>
      </w:pPr>
      <w:r w:rsidRPr="00222F5A">
        <w:rPr>
          <w:b/>
          <w:bCs/>
          <w:color w:val="222A35" w:themeColor="text2" w:themeShade="80"/>
          <w:sz w:val="32"/>
          <w:szCs w:val="32"/>
        </w:rPr>
        <w:br w:type="page"/>
      </w:r>
    </w:p>
    <w:p w14:paraId="3A01CA77" w14:textId="17013F37" w:rsidR="00C85210" w:rsidRPr="00222F5A" w:rsidRDefault="00C85210" w:rsidP="004438FC">
      <w:pPr>
        <w:pStyle w:val="Heading1"/>
        <w:jc w:val="both"/>
        <w:rPr>
          <w:rFonts w:ascii="Times New Roman" w:hAnsi="Times New Roman" w:cs="Times New Roman"/>
          <w:b/>
          <w:bCs/>
          <w:color w:val="222A35" w:themeColor="text2" w:themeShade="80"/>
        </w:rPr>
      </w:pPr>
      <w:bookmarkStart w:id="1" w:name="_Toc44448545"/>
      <w:r w:rsidRPr="00222F5A">
        <w:rPr>
          <w:rFonts w:ascii="Times New Roman" w:hAnsi="Times New Roman" w:cs="Times New Roman"/>
          <w:b/>
          <w:bCs/>
          <w:color w:val="222A35" w:themeColor="text2" w:themeShade="80"/>
        </w:rPr>
        <w:lastRenderedPageBreak/>
        <w:t>About an Intercessors Spiritual Defender (ISDefender)</w:t>
      </w:r>
      <w:bookmarkEnd w:id="1"/>
    </w:p>
    <w:p w14:paraId="71C1139D" w14:textId="77777777" w:rsidR="00C85210" w:rsidRPr="00222F5A" w:rsidRDefault="00C85210" w:rsidP="004438FC">
      <w:pPr>
        <w:autoSpaceDE w:val="0"/>
        <w:autoSpaceDN w:val="0"/>
        <w:adjustRightInd w:val="0"/>
        <w:jc w:val="both"/>
        <w:rPr>
          <w:color w:val="222A35" w:themeColor="text2" w:themeShade="80"/>
          <w:sz w:val="32"/>
          <w:szCs w:val="32"/>
        </w:rPr>
      </w:pPr>
    </w:p>
    <w:p w14:paraId="7E927946" w14:textId="6E0B1C30" w:rsidR="00B620F6" w:rsidRPr="00B620F6" w:rsidRDefault="00B620F6" w:rsidP="00B620F6">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S</w:t>
      </w:r>
      <w:r w:rsidR="00C85210" w:rsidRPr="00B620F6">
        <w:rPr>
          <w:color w:val="222A35" w:themeColor="text2" w:themeShade="80"/>
          <w:sz w:val="32"/>
          <w:szCs w:val="32"/>
        </w:rPr>
        <w:t xml:space="preserve">tands in the </w:t>
      </w:r>
      <w:r>
        <w:rPr>
          <w:color w:val="222A35" w:themeColor="text2" w:themeShade="80"/>
          <w:sz w:val="32"/>
          <w:szCs w:val="32"/>
        </w:rPr>
        <w:t>_______________</w:t>
      </w:r>
      <w:r w:rsidR="00C85210" w:rsidRPr="00B620F6">
        <w:rPr>
          <w:color w:val="222A35" w:themeColor="text2" w:themeShade="80"/>
          <w:sz w:val="32"/>
          <w:szCs w:val="32"/>
        </w:rPr>
        <w:t xml:space="preserve">, </w:t>
      </w:r>
    </w:p>
    <w:p w14:paraId="69B18EEF" w14:textId="5B715F7A" w:rsidR="00B620F6" w:rsidRPr="00B620F6" w:rsidRDefault="0073632E" w:rsidP="00B620F6">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S</w:t>
      </w:r>
      <w:r w:rsidRPr="00B620F6">
        <w:rPr>
          <w:color w:val="222A35" w:themeColor="text2" w:themeShade="80"/>
          <w:sz w:val="32"/>
          <w:szCs w:val="32"/>
        </w:rPr>
        <w:t xml:space="preserve">tands in the </w:t>
      </w:r>
      <w:r w:rsidR="00B620F6">
        <w:rPr>
          <w:color w:val="222A35" w:themeColor="text2" w:themeShade="80"/>
          <w:sz w:val="32"/>
          <w:szCs w:val="32"/>
        </w:rPr>
        <w:t>_______________</w:t>
      </w:r>
    </w:p>
    <w:p w14:paraId="0156C62C" w14:textId="63EF54C9" w:rsidR="00B620F6" w:rsidRPr="00B620F6" w:rsidRDefault="00B620F6" w:rsidP="00B620F6">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M</w:t>
      </w:r>
      <w:r w:rsidR="00C85210" w:rsidRPr="00B620F6">
        <w:rPr>
          <w:color w:val="222A35" w:themeColor="text2" w:themeShade="80"/>
          <w:sz w:val="32"/>
          <w:szCs w:val="32"/>
        </w:rPr>
        <w:t xml:space="preserve">ake up the </w:t>
      </w:r>
      <w:r>
        <w:rPr>
          <w:color w:val="222A35" w:themeColor="text2" w:themeShade="80"/>
          <w:sz w:val="32"/>
          <w:szCs w:val="32"/>
        </w:rPr>
        <w:t>_______________</w:t>
      </w:r>
      <w:r w:rsidRPr="00222F5A">
        <w:rPr>
          <w:color w:val="222A35" w:themeColor="text2" w:themeShade="80"/>
          <w:sz w:val="32"/>
          <w:szCs w:val="32"/>
        </w:rPr>
        <w:t xml:space="preserve"> </w:t>
      </w:r>
      <w:r w:rsidR="00C85210" w:rsidRPr="00B620F6">
        <w:rPr>
          <w:color w:val="222A35" w:themeColor="text2" w:themeShade="80"/>
          <w:sz w:val="32"/>
          <w:szCs w:val="32"/>
        </w:rPr>
        <w:t xml:space="preserve">(put a safeguard which a provision and protection what concerns </w:t>
      </w:r>
      <w:r w:rsidR="0073632E">
        <w:rPr>
          <w:color w:val="222A35" w:themeColor="text2" w:themeShade="80"/>
          <w:sz w:val="32"/>
          <w:szCs w:val="32"/>
        </w:rPr>
        <w:t>you</w:t>
      </w:r>
      <w:r w:rsidR="00C85210" w:rsidRPr="00B620F6">
        <w:rPr>
          <w:color w:val="222A35" w:themeColor="text2" w:themeShade="80"/>
          <w:sz w:val="32"/>
          <w:szCs w:val="32"/>
        </w:rPr>
        <w:t xml:space="preserve">) </w:t>
      </w:r>
    </w:p>
    <w:p w14:paraId="7081169E" w14:textId="23CB7E23" w:rsidR="00B620F6" w:rsidRPr="00B620F6" w:rsidRDefault="00B620F6" w:rsidP="00B620F6">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S</w:t>
      </w:r>
      <w:r w:rsidR="00C85210" w:rsidRPr="00B620F6">
        <w:rPr>
          <w:color w:val="222A35" w:themeColor="text2" w:themeShade="80"/>
          <w:sz w:val="32"/>
          <w:szCs w:val="32"/>
        </w:rPr>
        <w:t xml:space="preserve">tand my </w:t>
      </w:r>
      <w:r>
        <w:rPr>
          <w:color w:val="222A35" w:themeColor="text2" w:themeShade="80"/>
          <w:sz w:val="32"/>
          <w:szCs w:val="32"/>
        </w:rPr>
        <w:t>_______________</w:t>
      </w:r>
      <w:r w:rsidR="00C85210" w:rsidRPr="00B620F6">
        <w:rPr>
          <w:color w:val="222A35" w:themeColor="text2" w:themeShade="80"/>
          <w:sz w:val="32"/>
          <w:szCs w:val="32"/>
        </w:rPr>
        <w:t xml:space="preserve">, </w:t>
      </w:r>
    </w:p>
    <w:p w14:paraId="7469D3F3" w14:textId="752B4C22" w:rsidR="00B620F6" w:rsidRPr="00B620F6" w:rsidRDefault="00B620F6" w:rsidP="00B620F6">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S</w:t>
      </w:r>
      <w:r w:rsidR="00C85210" w:rsidRPr="00B620F6">
        <w:rPr>
          <w:color w:val="222A35" w:themeColor="text2" w:themeShade="80"/>
          <w:sz w:val="32"/>
          <w:szCs w:val="32"/>
        </w:rPr>
        <w:t xml:space="preserve">tand in the </w:t>
      </w:r>
      <w:r>
        <w:rPr>
          <w:color w:val="222A35" w:themeColor="text2" w:themeShade="80"/>
          <w:sz w:val="32"/>
          <w:szCs w:val="32"/>
        </w:rPr>
        <w:t>_______________</w:t>
      </w:r>
      <w:r w:rsidR="00C85210" w:rsidRPr="00B620F6">
        <w:rPr>
          <w:color w:val="222A35" w:themeColor="text2" w:themeShade="80"/>
          <w:sz w:val="32"/>
          <w:szCs w:val="32"/>
        </w:rPr>
        <w:t xml:space="preserve">, </w:t>
      </w:r>
    </w:p>
    <w:p w14:paraId="1A384423" w14:textId="77777777" w:rsidR="00B620F6" w:rsidRDefault="00B620F6" w:rsidP="00E32AA7">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_______________</w:t>
      </w:r>
      <w:r w:rsidRPr="00222F5A">
        <w:rPr>
          <w:color w:val="222A35" w:themeColor="text2" w:themeShade="80"/>
          <w:sz w:val="32"/>
          <w:szCs w:val="32"/>
        </w:rPr>
        <w:t xml:space="preserve"> </w:t>
      </w:r>
      <w:r w:rsidR="00C85210" w:rsidRPr="00B620F6">
        <w:rPr>
          <w:color w:val="222A35" w:themeColor="text2" w:themeShade="80"/>
          <w:sz w:val="32"/>
          <w:szCs w:val="32"/>
        </w:rPr>
        <w:t xml:space="preserve">a boundary that not pass this line, </w:t>
      </w:r>
    </w:p>
    <w:p w14:paraId="7B5024A5" w14:textId="5FBAE684" w:rsidR="00B620F6" w:rsidRDefault="00B620F6" w:rsidP="00E32AA7">
      <w:pPr>
        <w:pStyle w:val="ListParagraph"/>
        <w:numPr>
          <w:ilvl w:val="0"/>
          <w:numId w:val="37"/>
        </w:numPr>
        <w:autoSpaceDE w:val="0"/>
        <w:autoSpaceDN w:val="0"/>
        <w:adjustRightInd w:val="0"/>
        <w:ind w:hanging="810"/>
        <w:jc w:val="both"/>
        <w:rPr>
          <w:color w:val="222A35" w:themeColor="text2" w:themeShade="80"/>
          <w:sz w:val="32"/>
          <w:szCs w:val="32"/>
        </w:rPr>
      </w:pPr>
      <w:r w:rsidRPr="00222F5A">
        <w:rPr>
          <w:color w:val="222A35" w:themeColor="text2" w:themeShade="80"/>
          <w:sz w:val="32"/>
          <w:szCs w:val="32"/>
        </w:rPr>
        <w:t xml:space="preserve">operate in </w:t>
      </w:r>
      <w:r>
        <w:rPr>
          <w:color w:val="222A35" w:themeColor="text2" w:themeShade="80"/>
          <w:sz w:val="32"/>
          <w:szCs w:val="32"/>
        </w:rPr>
        <w:t>_______________</w:t>
      </w:r>
      <w:r w:rsidRPr="00222F5A">
        <w:rPr>
          <w:color w:val="222A35" w:themeColor="text2" w:themeShade="80"/>
          <w:sz w:val="32"/>
          <w:szCs w:val="32"/>
        </w:rPr>
        <w:t xml:space="preserve"> and </w:t>
      </w:r>
    </w:p>
    <w:p w14:paraId="696E1716" w14:textId="32807F7B" w:rsidR="00C85210" w:rsidRDefault="00B620F6" w:rsidP="00E32AA7">
      <w:pPr>
        <w:pStyle w:val="ListParagraph"/>
        <w:numPr>
          <w:ilvl w:val="0"/>
          <w:numId w:val="37"/>
        </w:numPr>
        <w:autoSpaceDE w:val="0"/>
        <w:autoSpaceDN w:val="0"/>
        <w:adjustRightInd w:val="0"/>
        <w:ind w:hanging="810"/>
        <w:jc w:val="both"/>
        <w:rPr>
          <w:color w:val="222A35" w:themeColor="text2" w:themeShade="80"/>
          <w:sz w:val="32"/>
          <w:szCs w:val="32"/>
        </w:rPr>
      </w:pPr>
      <w:r>
        <w:rPr>
          <w:color w:val="222A35" w:themeColor="text2" w:themeShade="80"/>
          <w:sz w:val="32"/>
          <w:szCs w:val="32"/>
        </w:rPr>
        <w:t>Has _______________</w:t>
      </w:r>
      <w:r w:rsidRPr="00222F5A">
        <w:rPr>
          <w:color w:val="222A35" w:themeColor="text2" w:themeShade="80"/>
          <w:sz w:val="32"/>
          <w:szCs w:val="32"/>
        </w:rPr>
        <w:t xml:space="preserve"> with authenticity.</w:t>
      </w:r>
    </w:p>
    <w:p w14:paraId="2933C468" w14:textId="77777777" w:rsidR="00B620F6" w:rsidRPr="00B620F6" w:rsidRDefault="00B620F6" w:rsidP="00B620F6">
      <w:pPr>
        <w:autoSpaceDE w:val="0"/>
        <w:autoSpaceDN w:val="0"/>
        <w:adjustRightInd w:val="0"/>
        <w:jc w:val="both"/>
        <w:rPr>
          <w:color w:val="222A35" w:themeColor="text2" w:themeShade="80"/>
          <w:sz w:val="32"/>
          <w:szCs w:val="32"/>
        </w:rPr>
      </w:pPr>
    </w:p>
    <w:p w14:paraId="1134AC0A" w14:textId="761F4B91"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And I sought for a man among them, that should make up the hedge, and stand in the gap before me for the land, that I should not destroy it: but I found none. Ezekiel 22:30 KJV</w:t>
      </w:r>
    </w:p>
    <w:p w14:paraId="2CB8B9AD" w14:textId="77777777" w:rsidR="00C85210" w:rsidRPr="00222F5A" w:rsidRDefault="00C85210" w:rsidP="004438FC">
      <w:pPr>
        <w:autoSpaceDE w:val="0"/>
        <w:autoSpaceDN w:val="0"/>
        <w:adjustRightInd w:val="0"/>
        <w:jc w:val="both"/>
        <w:rPr>
          <w:color w:val="222A35" w:themeColor="text2" w:themeShade="80"/>
          <w:sz w:val="32"/>
          <w:szCs w:val="32"/>
        </w:rPr>
      </w:pPr>
    </w:p>
    <w:p w14:paraId="7A771447" w14:textId="77777777" w:rsidR="00B04A26" w:rsidRPr="00222F5A" w:rsidRDefault="00B04A26" w:rsidP="00B04A26">
      <w:pPr>
        <w:pStyle w:val="Heading1"/>
        <w:jc w:val="both"/>
        <w:rPr>
          <w:rFonts w:ascii="Times New Roman" w:hAnsi="Times New Roman" w:cs="Times New Roman"/>
          <w:b/>
          <w:bCs/>
          <w:color w:val="222A35" w:themeColor="text2" w:themeShade="80"/>
        </w:rPr>
      </w:pPr>
      <w:bookmarkStart w:id="2" w:name="_Toc44448546"/>
      <w:r w:rsidRPr="00222F5A">
        <w:rPr>
          <w:rFonts w:ascii="Times New Roman" w:hAnsi="Times New Roman" w:cs="Times New Roman"/>
          <w:b/>
          <w:bCs/>
          <w:color w:val="222A35" w:themeColor="text2" w:themeShade="80"/>
        </w:rPr>
        <w:t>Module 1 - Defend / Protection and the Lifesaver of the Church</w:t>
      </w:r>
      <w:bookmarkEnd w:id="2"/>
    </w:p>
    <w:p w14:paraId="29044B79" w14:textId="4F170C2C" w:rsidR="005A07EC" w:rsidRDefault="005A07EC" w:rsidP="00920AAA">
      <w:pPr>
        <w:pStyle w:val="NormalWeb"/>
        <w:spacing w:before="0" w:beforeAutospacing="0" w:after="0" w:afterAutospacing="0"/>
        <w:jc w:val="both"/>
        <w:rPr>
          <w:color w:val="222A35" w:themeColor="text2" w:themeShade="80"/>
          <w:sz w:val="32"/>
          <w:szCs w:val="32"/>
        </w:rPr>
      </w:pPr>
      <w:r>
        <w:rPr>
          <w:color w:val="222A35" w:themeColor="text2" w:themeShade="80"/>
          <w:sz w:val="32"/>
          <w:szCs w:val="32"/>
        </w:rPr>
        <w:t>You hold 3 positions in 3 different dimensions</w:t>
      </w:r>
    </w:p>
    <w:p w14:paraId="317BB7C4" w14:textId="77777777" w:rsidR="005A07EC" w:rsidRPr="005A07EC" w:rsidRDefault="00920AAA" w:rsidP="005A07EC">
      <w:pPr>
        <w:pStyle w:val="NormalWeb"/>
        <w:numPr>
          <w:ilvl w:val="0"/>
          <w:numId w:val="40"/>
        </w:numPr>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w:t>
      </w:r>
    </w:p>
    <w:p w14:paraId="48C9B039" w14:textId="77777777" w:rsidR="005A07EC" w:rsidRPr="005A07EC" w:rsidRDefault="005A07EC" w:rsidP="005A07EC">
      <w:pPr>
        <w:pStyle w:val="NormalWeb"/>
        <w:numPr>
          <w:ilvl w:val="0"/>
          <w:numId w:val="40"/>
        </w:numPr>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w:t>
      </w:r>
    </w:p>
    <w:p w14:paraId="25EA5B7E" w14:textId="786A812C" w:rsidR="00920AAA" w:rsidRPr="005A07EC" w:rsidRDefault="00920AAA" w:rsidP="00FE0988">
      <w:pPr>
        <w:pStyle w:val="NormalWeb"/>
        <w:numPr>
          <w:ilvl w:val="0"/>
          <w:numId w:val="40"/>
        </w:numPr>
        <w:autoSpaceDE w:val="0"/>
        <w:autoSpaceDN w:val="0"/>
        <w:adjustRightInd w:val="0"/>
        <w:spacing w:before="0" w:beforeAutospacing="0" w:after="0" w:afterAutospacing="0"/>
        <w:jc w:val="both"/>
        <w:rPr>
          <w:color w:val="222A35" w:themeColor="text2" w:themeShade="80"/>
          <w:sz w:val="32"/>
          <w:szCs w:val="32"/>
        </w:rPr>
      </w:pPr>
      <w:r w:rsidRPr="005A07EC">
        <w:rPr>
          <w:color w:val="222A35" w:themeColor="text2" w:themeShade="80"/>
          <w:sz w:val="32"/>
          <w:szCs w:val="32"/>
        </w:rPr>
        <w:t>_______________________________________________</w:t>
      </w:r>
      <w:r w:rsidRPr="005A07EC">
        <w:rPr>
          <w:color w:val="222A35" w:themeColor="text2" w:themeShade="80"/>
          <w:sz w:val="36"/>
          <w:szCs w:val="36"/>
        </w:rPr>
        <w:t>______</w:t>
      </w:r>
      <w:r w:rsidRPr="005A07EC">
        <w:rPr>
          <w:color w:val="222A35" w:themeColor="text2" w:themeShade="80"/>
          <w:sz w:val="32"/>
          <w:szCs w:val="32"/>
        </w:rPr>
        <w:t>_____</w:t>
      </w:r>
    </w:p>
    <w:p w14:paraId="02F23084" w14:textId="3C1FAADB" w:rsidR="00B04A26" w:rsidRPr="00222F5A" w:rsidRDefault="00B04A26" w:rsidP="00B04A26">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Intercessors Spiritual Defenders (ISDefender) is program to help all intercessors to pray defensively in the spirit.  ISDefender will prayer spiritually which is their weapon by interceding on behalf of their church needs, Pastors, Leaders, all departments, family, friends, community, cities, nations and all that God leads them to for pray.  </w:t>
      </w:r>
    </w:p>
    <w:p w14:paraId="16D7FC85" w14:textId="77777777" w:rsidR="00B04A26" w:rsidRPr="00222F5A" w:rsidRDefault="00B04A26" w:rsidP="00B04A26">
      <w:pPr>
        <w:autoSpaceDE w:val="0"/>
        <w:autoSpaceDN w:val="0"/>
        <w:adjustRightInd w:val="0"/>
        <w:jc w:val="both"/>
        <w:rPr>
          <w:color w:val="222A35" w:themeColor="text2" w:themeShade="80"/>
          <w:sz w:val="32"/>
          <w:szCs w:val="32"/>
        </w:rPr>
      </w:pPr>
    </w:p>
    <w:p w14:paraId="76FF2C11" w14:textId="77777777" w:rsidR="00B04A26" w:rsidRPr="00B620F6" w:rsidRDefault="00B04A26" w:rsidP="00B620F6">
      <w:pPr>
        <w:pStyle w:val="ListParagraph"/>
        <w:numPr>
          <w:ilvl w:val="0"/>
          <w:numId w:val="38"/>
        </w:numPr>
        <w:autoSpaceDE w:val="0"/>
        <w:autoSpaceDN w:val="0"/>
        <w:adjustRightInd w:val="0"/>
        <w:jc w:val="both"/>
        <w:rPr>
          <w:color w:val="222A35" w:themeColor="text2" w:themeShade="80"/>
          <w:sz w:val="32"/>
          <w:szCs w:val="32"/>
        </w:rPr>
      </w:pPr>
      <w:r w:rsidRPr="00B620F6">
        <w:rPr>
          <w:color w:val="222A35" w:themeColor="text2" w:themeShade="80"/>
          <w:sz w:val="32"/>
          <w:szCs w:val="32"/>
        </w:rPr>
        <w:t xml:space="preserve">When you see / hear the word </w:t>
      </w:r>
      <w:r w:rsidRPr="005A07EC">
        <w:rPr>
          <w:b/>
          <w:bCs/>
          <w:color w:val="222A35" w:themeColor="text2" w:themeShade="80"/>
          <w:sz w:val="32"/>
          <w:szCs w:val="32"/>
        </w:rPr>
        <w:t>defend</w:t>
      </w:r>
      <w:r w:rsidRPr="00B620F6">
        <w:rPr>
          <w:color w:val="222A35" w:themeColor="text2" w:themeShade="80"/>
          <w:sz w:val="32"/>
          <w:szCs w:val="32"/>
        </w:rPr>
        <w:t xml:space="preserve"> what do you think about?</w:t>
      </w:r>
    </w:p>
    <w:p w14:paraId="364A7965" w14:textId="77777777" w:rsidR="00B04A26" w:rsidRPr="00222F5A" w:rsidRDefault="00B04A26" w:rsidP="00B04A26">
      <w:pPr>
        <w:autoSpaceDE w:val="0"/>
        <w:autoSpaceDN w:val="0"/>
        <w:adjustRightInd w:val="0"/>
        <w:jc w:val="both"/>
        <w:rPr>
          <w:color w:val="222A35" w:themeColor="text2" w:themeShade="80"/>
          <w:sz w:val="32"/>
          <w:szCs w:val="32"/>
        </w:rPr>
      </w:pPr>
    </w:p>
    <w:p w14:paraId="621FDCD9" w14:textId="77777777" w:rsidR="00B04A26" w:rsidRPr="00B620F6" w:rsidRDefault="00B04A26" w:rsidP="00B620F6">
      <w:pPr>
        <w:pStyle w:val="ListParagraph"/>
        <w:numPr>
          <w:ilvl w:val="0"/>
          <w:numId w:val="38"/>
        </w:numPr>
        <w:autoSpaceDE w:val="0"/>
        <w:autoSpaceDN w:val="0"/>
        <w:adjustRightInd w:val="0"/>
        <w:jc w:val="both"/>
        <w:rPr>
          <w:color w:val="222A35" w:themeColor="text2" w:themeShade="80"/>
          <w:sz w:val="32"/>
          <w:szCs w:val="32"/>
        </w:rPr>
      </w:pPr>
      <w:r w:rsidRPr="00B620F6">
        <w:rPr>
          <w:color w:val="222A35" w:themeColor="text2" w:themeShade="80"/>
          <w:sz w:val="32"/>
          <w:szCs w:val="32"/>
        </w:rPr>
        <w:t xml:space="preserve">When you see / hear the word </w:t>
      </w:r>
      <w:r w:rsidRPr="005A07EC">
        <w:rPr>
          <w:b/>
          <w:bCs/>
          <w:color w:val="222A35" w:themeColor="text2" w:themeShade="80"/>
          <w:sz w:val="32"/>
          <w:szCs w:val="32"/>
        </w:rPr>
        <w:t>protection</w:t>
      </w:r>
      <w:r w:rsidRPr="00B620F6">
        <w:rPr>
          <w:color w:val="222A35" w:themeColor="text2" w:themeShade="80"/>
          <w:sz w:val="32"/>
          <w:szCs w:val="32"/>
        </w:rPr>
        <w:t xml:space="preserve"> what do you think about?</w:t>
      </w:r>
    </w:p>
    <w:p w14:paraId="7B6863C5" w14:textId="77777777" w:rsidR="00B04A26" w:rsidRPr="00222F5A" w:rsidRDefault="00B04A26" w:rsidP="00B04A26">
      <w:pPr>
        <w:autoSpaceDE w:val="0"/>
        <w:autoSpaceDN w:val="0"/>
        <w:adjustRightInd w:val="0"/>
        <w:jc w:val="both"/>
        <w:rPr>
          <w:color w:val="222A35" w:themeColor="text2" w:themeShade="80"/>
          <w:sz w:val="32"/>
          <w:szCs w:val="32"/>
        </w:rPr>
      </w:pPr>
    </w:p>
    <w:p w14:paraId="5705E417" w14:textId="3BB62A44" w:rsidR="00920AAA" w:rsidRPr="00920AAA" w:rsidRDefault="00B04A26" w:rsidP="00920AAA">
      <w:pPr>
        <w:pStyle w:val="ListParagraph"/>
        <w:numPr>
          <w:ilvl w:val="0"/>
          <w:numId w:val="38"/>
        </w:numPr>
        <w:autoSpaceDE w:val="0"/>
        <w:autoSpaceDN w:val="0"/>
        <w:adjustRightInd w:val="0"/>
        <w:jc w:val="both"/>
        <w:rPr>
          <w:color w:val="222A35" w:themeColor="text2" w:themeShade="80"/>
          <w:sz w:val="32"/>
          <w:szCs w:val="32"/>
        </w:rPr>
      </w:pPr>
      <w:r w:rsidRPr="00B620F6">
        <w:rPr>
          <w:color w:val="222A35" w:themeColor="text2" w:themeShade="80"/>
          <w:sz w:val="32"/>
          <w:szCs w:val="32"/>
        </w:rPr>
        <w:t>When you see / hear the phrase “</w:t>
      </w:r>
      <w:r w:rsidRPr="005A07EC">
        <w:rPr>
          <w:b/>
          <w:bCs/>
          <w:color w:val="222A35" w:themeColor="text2" w:themeShade="80"/>
          <w:sz w:val="32"/>
          <w:szCs w:val="32"/>
        </w:rPr>
        <w:t>the Lifesaver of the Church</w:t>
      </w:r>
      <w:r w:rsidRPr="00B620F6">
        <w:rPr>
          <w:color w:val="222A35" w:themeColor="text2" w:themeShade="80"/>
          <w:sz w:val="32"/>
          <w:szCs w:val="32"/>
        </w:rPr>
        <w:t>” what do you think about?</w:t>
      </w:r>
      <w:r w:rsidR="00920AAA" w:rsidRPr="00920AAA">
        <w:rPr>
          <w:color w:val="222A35" w:themeColor="text2" w:themeShade="80"/>
          <w:sz w:val="32"/>
          <w:szCs w:val="32"/>
        </w:rPr>
        <w:br w:type="page"/>
      </w:r>
    </w:p>
    <w:p w14:paraId="52DCEEC7" w14:textId="2934E4D4" w:rsidR="00990969" w:rsidRDefault="00B04A26" w:rsidP="00990969">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lastRenderedPageBreak/>
        <w:t>The word “</w:t>
      </w:r>
      <w:proofErr w:type="gramStart"/>
      <w:r w:rsidRPr="00222F5A">
        <w:rPr>
          <w:color w:val="222A35" w:themeColor="text2" w:themeShade="80"/>
          <w:sz w:val="32"/>
          <w:szCs w:val="32"/>
        </w:rPr>
        <w:t>defend</w:t>
      </w:r>
      <w:proofErr w:type="gramEnd"/>
      <w:r w:rsidRPr="00222F5A">
        <w:rPr>
          <w:color w:val="222A35" w:themeColor="text2" w:themeShade="80"/>
          <w:sz w:val="32"/>
          <w:szCs w:val="32"/>
        </w:rPr>
        <w:t>”</w:t>
      </w:r>
    </w:p>
    <w:p w14:paraId="47DCB39B" w14:textId="65CD9F9F" w:rsidR="00990969" w:rsidRPr="00990969" w:rsidRDefault="00990969" w:rsidP="00990969">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p>
    <w:p w14:paraId="4FA9AC57" w14:textId="77777777" w:rsidR="00FE0988" w:rsidRDefault="00FE0988" w:rsidP="00990969">
      <w:pPr>
        <w:pStyle w:val="NormalWeb"/>
        <w:spacing w:before="0" w:beforeAutospacing="0" w:after="0" w:afterAutospacing="0"/>
        <w:jc w:val="both"/>
        <w:rPr>
          <w:color w:val="222A35" w:themeColor="text2" w:themeShade="80"/>
          <w:sz w:val="32"/>
          <w:szCs w:val="32"/>
        </w:rPr>
      </w:pPr>
    </w:p>
    <w:p w14:paraId="0D6996F7" w14:textId="1DA0499E" w:rsidR="00990969" w:rsidRDefault="00B04A26" w:rsidP="00990969">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 xml:space="preserve">The word “protection” </w:t>
      </w:r>
    </w:p>
    <w:p w14:paraId="23463C07" w14:textId="26D13A87" w:rsidR="00990969" w:rsidRPr="00222F5A" w:rsidRDefault="00990969" w:rsidP="00990969">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__________________________________________________________________________________________________________________________________</w:t>
      </w:r>
    </w:p>
    <w:p w14:paraId="5879AB90" w14:textId="77777777" w:rsidR="00990969" w:rsidRPr="00222F5A" w:rsidRDefault="00990969" w:rsidP="00990969">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p>
    <w:p w14:paraId="5FEE4767" w14:textId="6D3B55DB" w:rsidR="00FE0988" w:rsidRDefault="00B04A26" w:rsidP="00FE0988">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 xml:space="preserve">The word “lifesaver” </w:t>
      </w:r>
    </w:p>
    <w:p w14:paraId="3097A01D" w14:textId="28ABBFEA" w:rsidR="00FE0988" w:rsidRPr="00222F5A" w:rsidRDefault="00FE0988" w:rsidP="00FE0988">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p>
    <w:p w14:paraId="43E636BA" w14:textId="77777777" w:rsidR="00FE0988" w:rsidRPr="00222F5A" w:rsidRDefault="00FE0988" w:rsidP="00FE0988">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p>
    <w:p w14:paraId="065AEC4C" w14:textId="71CE4E44" w:rsidR="00FE0988" w:rsidRPr="00222F5A" w:rsidRDefault="00FE0988" w:rsidP="00FE0988">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p>
    <w:p w14:paraId="03868C29" w14:textId="6927DFF8" w:rsidR="00873516" w:rsidRDefault="00B04A26" w:rsidP="00FE0988">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 xml:space="preserve">You are in the spiritual war that </w:t>
      </w:r>
      <w:r w:rsidR="00873516">
        <w:rPr>
          <w:color w:val="222A35" w:themeColor="text2" w:themeShade="80"/>
          <w:sz w:val="32"/>
          <w:szCs w:val="32"/>
        </w:rPr>
        <w:t xml:space="preserve">the </w:t>
      </w:r>
      <w:r w:rsidRPr="00222F5A">
        <w:rPr>
          <w:color w:val="222A35" w:themeColor="text2" w:themeShade="80"/>
          <w:sz w:val="32"/>
          <w:szCs w:val="32"/>
        </w:rPr>
        <w:t xml:space="preserve">fight has been won; there is a winner and a loser.  The fight has been fixed.  </w:t>
      </w:r>
    </w:p>
    <w:p w14:paraId="4D2E5038" w14:textId="77777777" w:rsidR="00873516" w:rsidRDefault="00873516" w:rsidP="00B04A26">
      <w:pPr>
        <w:autoSpaceDE w:val="0"/>
        <w:autoSpaceDN w:val="0"/>
        <w:adjustRightInd w:val="0"/>
        <w:jc w:val="both"/>
        <w:rPr>
          <w:color w:val="222A35" w:themeColor="text2" w:themeShade="80"/>
          <w:sz w:val="32"/>
          <w:szCs w:val="32"/>
        </w:rPr>
      </w:pPr>
    </w:p>
    <w:p w14:paraId="113E8BD7" w14:textId="77777777" w:rsidR="00873516" w:rsidRDefault="00B04A26" w:rsidP="00B04A26">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As intercessors, </w:t>
      </w:r>
    </w:p>
    <w:p w14:paraId="1013B32F" w14:textId="77777777" w:rsidR="00873516" w:rsidRDefault="00873516" w:rsidP="00B04A26">
      <w:pPr>
        <w:autoSpaceDE w:val="0"/>
        <w:autoSpaceDN w:val="0"/>
        <w:adjustRightInd w:val="0"/>
        <w:jc w:val="both"/>
        <w:rPr>
          <w:color w:val="222A35" w:themeColor="text2" w:themeShade="80"/>
          <w:sz w:val="32"/>
          <w:szCs w:val="32"/>
        </w:rPr>
      </w:pPr>
    </w:p>
    <w:p w14:paraId="4B1E0D2E" w14:textId="77777777" w:rsidR="00873516" w:rsidRP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sidRPr="00873516">
        <w:rPr>
          <w:color w:val="222A35" w:themeColor="text2" w:themeShade="80"/>
          <w:sz w:val="32"/>
          <w:szCs w:val="32"/>
        </w:rPr>
        <w:t>Y</w:t>
      </w:r>
      <w:r w:rsidR="00B04A26" w:rsidRPr="00873516">
        <w:rPr>
          <w:color w:val="222A35" w:themeColor="text2" w:themeShade="80"/>
          <w:sz w:val="32"/>
          <w:szCs w:val="32"/>
        </w:rPr>
        <w:t xml:space="preserve">ou are the defender. </w:t>
      </w:r>
    </w:p>
    <w:p w14:paraId="3C0C7565" w14:textId="77777777" w:rsidR="00873516" w:rsidRPr="00873516" w:rsidRDefault="00B04A26" w:rsidP="00873516">
      <w:pPr>
        <w:pStyle w:val="ListParagraph"/>
        <w:numPr>
          <w:ilvl w:val="0"/>
          <w:numId w:val="41"/>
        </w:numPr>
        <w:autoSpaceDE w:val="0"/>
        <w:autoSpaceDN w:val="0"/>
        <w:adjustRightInd w:val="0"/>
        <w:jc w:val="both"/>
        <w:rPr>
          <w:color w:val="222A35" w:themeColor="text2" w:themeShade="80"/>
          <w:sz w:val="32"/>
          <w:szCs w:val="32"/>
        </w:rPr>
      </w:pPr>
      <w:r w:rsidRPr="00873516">
        <w:rPr>
          <w:color w:val="222A35" w:themeColor="text2" w:themeShade="80"/>
          <w:sz w:val="32"/>
          <w:szCs w:val="32"/>
        </w:rPr>
        <w:t xml:space="preserve">You are the game and atmosphere changers, </w:t>
      </w:r>
    </w:p>
    <w:p w14:paraId="2CE5D554" w14:textId="77777777" w:rsidR="00873516" w:rsidRP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sidRPr="00873516">
        <w:rPr>
          <w:color w:val="222A35" w:themeColor="text2" w:themeShade="80"/>
          <w:sz w:val="32"/>
          <w:szCs w:val="32"/>
        </w:rPr>
        <w:t xml:space="preserve">You are </w:t>
      </w:r>
      <w:r w:rsidR="00B04A26" w:rsidRPr="00873516">
        <w:rPr>
          <w:color w:val="222A35" w:themeColor="text2" w:themeShade="80"/>
          <w:sz w:val="32"/>
          <w:szCs w:val="32"/>
        </w:rPr>
        <w:t xml:space="preserve">shifter of the spirit, </w:t>
      </w:r>
    </w:p>
    <w:p w14:paraId="74183E25" w14:textId="77777777" w:rsidR="00873516" w:rsidRP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sidRPr="00873516">
        <w:rPr>
          <w:color w:val="222A35" w:themeColor="text2" w:themeShade="80"/>
          <w:sz w:val="32"/>
          <w:szCs w:val="32"/>
        </w:rPr>
        <w:t xml:space="preserve">You are </w:t>
      </w:r>
      <w:r w:rsidR="00B04A26" w:rsidRPr="00873516">
        <w:rPr>
          <w:color w:val="222A35" w:themeColor="text2" w:themeShade="80"/>
          <w:sz w:val="32"/>
          <w:szCs w:val="32"/>
        </w:rPr>
        <w:t xml:space="preserve">definer of the ambiance and </w:t>
      </w:r>
    </w:p>
    <w:p w14:paraId="118CCAE0" w14:textId="534041EB" w:rsidR="00B04A26" w:rsidRDefault="00873516" w:rsidP="00873516">
      <w:pPr>
        <w:pStyle w:val="ListParagraph"/>
        <w:numPr>
          <w:ilvl w:val="0"/>
          <w:numId w:val="41"/>
        </w:numPr>
        <w:autoSpaceDE w:val="0"/>
        <w:autoSpaceDN w:val="0"/>
        <w:adjustRightInd w:val="0"/>
        <w:jc w:val="both"/>
        <w:rPr>
          <w:color w:val="222A35" w:themeColor="text2" w:themeShade="80"/>
          <w:sz w:val="32"/>
          <w:szCs w:val="32"/>
        </w:rPr>
      </w:pPr>
      <w:r w:rsidRPr="00873516">
        <w:rPr>
          <w:color w:val="222A35" w:themeColor="text2" w:themeShade="80"/>
          <w:sz w:val="32"/>
          <w:szCs w:val="32"/>
        </w:rPr>
        <w:t>Y</w:t>
      </w:r>
      <w:r w:rsidR="00B04A26" w:rsidRPr="00873516">
        <w:rPr>
          <w:color w:val="222A35" w:themeColor="text2" w:themeShade="80"/>
          <w:sz w:val="32"/>
          <w:szCs w:val="32"/>
        </w:rPr>
        <w:t>our prayers are protector of the environment.</w:t>
      </w:r>
    </w:p>
    <w:p w14:paraId="632DB33A" w14:textId="722E744D" w:rsidR="00873516" w:rsidRPr="00FE0988" w:rsidRDefault="00873516" w:rsidP="00873516">
      <w:pPr>
        <w:pStyle w:val="ListParagraph"/>
        <w:numPr>
          <w:ilvl w:val="0"/>
          <w:numId w:val="41"/>
        </w:numPr>
        <w:autoSpaceDE w:val="0"/>
        <w:autoSpaceDN w:val="0"/>
        <w:adjustRightInd w:val="0"/>
        <w:jc w:val="both"/>
        <w:rPr>
          <w:color w:val="222A35" w:themeColor="text2" w:themeShade="80"/>
          <w:sz w:val="32"/>
          <w:szCs w:val="32"/>
          <w:u w:val="single"/>
        </w:rPr>
      </w:pPr>
      <w:r w:rsidRPr="00FE0988">
        <w:rPr>
          <w:color w:val="222A35" w:themeColor="text2" w:themeShade="80"/>
          <w:sz w:val="32"/>
          <w:szCs w:val="32"/>
          <w:u w:val="single"/>
        </w:rPr>
        <w:t>______________________________________</w:t>
      </w:r>
    </w:p>
    <w:p w14:paraId="5951E529" w14:textId="77777777" w:rsid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Pr>
          <w:color w:val="222A35" w:themeColor="text2" w:themeShade="80"/>
          <w:sz w:val="32"/>
          <w:szCs w:val="32"/>
        </w:rPr>
        <w:t>______________________________________</w:t>
      </w:r>
    </w:p>
    <w:p w14:paraId="35D13C9F" w14:textId="77777777" w:rsidR="00873516" w:rsidRPr="00FE0988" w:rsidRDefault="00873516" w:rsidP="00873516">
      <w:pPr>
        <w:pStyle w:val="ListParagraph"/>
        <w:numPr>
          <w:ilvl w:val="0"/>
          <w:numId w:val="41"/>
        </w:numPr>
        <w:autoSpaceDE w:val="0"/>
        <w:autoSpaceDN w:val="0"/>
        <w:adjustRightInd w:val="0"/>
        <w:jc w:val="both"/>
        <w:rPr>
          <w:color w:val="222A35" w:themeColor="text2" w:themeShade="80"/>
          <w:sz w:val="32"/>
          <w:szCs w:val="32"/>
          <w:u w:val="single"/>
        </w:rPr>
      </w:pPr>
      <w:r w:rsidRPr="00FE0988">
        <w:rPr>
          <w:color w:val="222A35" w:themeColor="text2" w:themeShade="80"/>
          <w:sz w:val="32"/>
          <w:szCs w:val="32"/>
          <w:u w:val="single"/>
        </w:rPr>
        <w:t>______________________________________</w:t>
      </w:r>
    </w:p>
    <w:p w14:paraId="370F7ABA" w14:textId="77777777" w:rsid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Pr>
          <w:color w:val="222A35" w:themeColor="text2" w:themeShade="80"/>
          <w:sz w:val="32"/>
          <w:szCs w:val="32"/>
        </w:rPr>
        <w:t>______________________________________</w:t>
      </w:r>
    </w:p>
    <w:p w14:paraId="67E3F8AD" w14:textId="77777777" w:rsidR="00873516" w:rsidRDefault="00873516" w:rsidP="00873516">
      <w:pPr>
        <w:pStyle w:val="ListParagraph"/>
        <w:numPr>
          <w:ilvl w:val="0"/>
          <w:numId w:val="41"/>
        </w:numPr>
        <w:autoSpaceDE w:val="0"/>
        <w:autoSpaceDN w:val="0"/>
        <w:adjustRightInd w:val="0"/>
        <w:jc w:val="both"/>
        <w:rPr>
          <w:color w:val="222A35" w:themeColor="text2" w:themeShade="80"/>
          <w:sz w:val="32"/>
          <w:szCs w:val="32"/>
        </w:rPr>
      </w:pPr>
      <w:r>
        <w:rPr>
          <w:color w:val="222A35" w:themeColor="text2" w:themeShade="80"/>
          <w:sz w:val="32"/>
          <w:szCs w:val="32"/>
        </w:rPr>
        <w:t>______________________________________</w:t>
      </w:r>
    </w:p>
    <w:p w14:paraId="7B3090F3" w14:textId="77777777" w:rsidR="00873516" w:rsidRPr="00873516" w:rsidRDefault="00873516" w:rsidP="00873516">
      <w:pPr>
        <w:pStyle w:val="ListParagraph"/>
        <w:autoSpaceDE w:val="0"/>
        <w:autoSpaceDN w:val="0"/>
        <w:adjustRightInd w:val="0"/>
        <w:ind w:left="1080"/>
        <w:jc w:val="both"/>
        <w:rPr>
          <w:color w:val="222A35" w:themeColor="text2" w:themeShade="80"/>
          <w:sz w:val="32"/>
          <w:szCs w:val="32"/>
        </w:rPr>
      </w:pPr>
    </w:p>
    <w:p w14:paraId="614FA50D" w14:textId="2C235C54" w:rsidR="00B04A26" w:rsidRPr="00222F5A" w:rsidRDefault="00B04A26" w:rsidP="00B04A26">
      <w:pPr>
        <w:autoSpaceDE w:val="0"/>
        <w:autoSpaceDN w:val="0"/>
        <w:adjustRightInd w:val="0"/>
        <w:jc w:val="both"/>
        <w:rPr>
          <w:color w:val="222A35" w:themeColor="text2" w:themeShade="80"/>
          <w:sz w:val="32"/>
          <w:szCs w:val="32"/>
        </w:rPr>
      </w:pPr>
    </w:p>
    <w:p w14:paraId="1299D22F" w14:textId="62E9973D" w:rsidR="00990969" w:rsidRPr="00222F5A" w:rsidRDefault="00990969" w:rsidP="00990969">
      <w:pPr>
        <w:rPr>
          <w:b/>
          <w:bCs/>
          <w:color w:val="222A35" w:themeColor="text2" w:themeShade="80"/>
          <w:sz w:val="32"/>
          <w:szCs w:val="32"/>
        </w:rPr>
      </w:pPr>
    </w:p>
    <w:p w14:paraId="1F9BA062" w14:textId="7B22D249" w:rsidR="00B04A26" w:rsidRPr="00222F5A" w:rsidRDefault="00B04A26" w:rsidP="00990969">
      <w:pPr>
        <w:autoSpaceDE w:val="0"/>
        <w:autoSpaceDN w:val="0"/>
        <w:adjustRightInd w:val="0"/>
        <w:jc w:val="both"/>
        <w:rPr>
          <w:color w:val="222A35" w:themeColor="text2" w:themeShade="80"/>
          <w:sz w:val="32"/>
          <w:szCs w:val="32"/>
        </w:rPr>
      </w:pPr>
    </w:p>
    <w:p w14:paraId="00A9E5E5" w14:textId="6D2EEB19" w:rsidR="00775C73" w:rsidRPr="00222F5A" w:rsidRDefault="00990969">
      <w:pPr>
        <w:rPr>
          <w:rFonts w:eastAsiaTheme="majorEastAsia"/>
          <w:b/>
          <w:bCs/>
          <w:color w:val="222A35" w:themeColor="text2" w:themeShade="80"/>
          <w:sz w:val="32"/>
          <w:szCs w:val="32"/>
        </w:rPr>
      </w:pPr>
      <w:r w:rsidRPr="00222F5A">
        <w:rPr>
          <w:noProof/>
          <w:color w:val="222A35" w:themeColor="text2" w:themeShade="80"/>
          <w:sz w:val="32"/>
          <w:szCs w:val="32"/>
        </w:rPr>
        <w:lastRenderedPageBreak/>
        <w:drawing>
          <wp:anchor distT="0" distB="0" distL="114300" distR="114300" simplePos="0" relativeHeight="251673600" behindDoc="0" locked="0" layoutInCell="1" allowOverlap="1" wp14:anchorId="3064967C" wp14:editId="48C9EA9C">
            <wp:simplePos x="0" y="0"/>
            <wp:positionH relativeFrom="column">
              <wp:posOffset>-694055</wp:posOffset>
            </wp:positionH>
            <wp:positionV relativeFrom="paragraph">
              <wp:posOffset>900430</wp:posOffset>
            </wp:positionV>
            <wp:extent cx="7638415" cy="5856605"/>
            <wp:effectExtent l="1905" t="0" r="0" b="0"/>
            <wp:wrapSquare wrapText="bothSides"/>
            <wp:docPr id="43" name="Picture 42" descr="A picture containing parking, green, grass, meter&#10;&#10;Description automatically generated">
              <a:extLst xmlns:a="http://schemas.openxmlformats.org/drawingml/2006/main">
                <a:ext uri="{FF2B5EF4-FFF2-40B4-BE49-F238E27FC236}">
                  <a16:creationId xmlns:a16="http://schemas.microsoft.com/office/drawing/2014/main" id="{18CD50F2-E979-4849-98E2-602E6F863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icture containing parking, green, grass, meter&#10;&#10;Description automatically generated">
                      <a:extLst>
                        <a:ext uri="{FF2B5EF4-FFF2-40B4-BE49-F238E27FC236}">
                          <a16:creationId xmlns:a16="http://schemas.microsoft.com/office/drawing/2014/main" id="{18CD50F2-E979-4849-98E2-602E6F863DF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638415" cy="5856605"/>
                    </a:xfrm>
                    <a:prstGeom prst="rect">
                      <a:avLst/>
                    </a:prstGeom>
                  </pic:spPr>
                </pic:pic>
              </a:graphicData>
            </a:graphic>
            <wp14:sizeRelH relativeFrom="page">
              <wp14:pctWidth>0</wp14:pctWidth>
            </wp14:sizeRelH>
            <wp14:sizeRelV relativeFrom="page">
              <wp14:pctHeight>0</wp14:pctHeight>
            </wp14:sizeRelV>
          </wp:anchor>
        </w:drawing>
      </w:r>
      <w:r w:rsidR="00775C73" w:rsidRPr="00222F5A">
        <w:rPr>
          <w:b/>
          <w:bCs/>
          <w:color w:val="222A35" w:themeColor="text2" w:themeShade="80"/>
        </w:rPr>
        <w:br w:type="page"/>
      </w:r>
    </w:p>
    <w:p w14:paraId="688A1081" w14:textId="7263FB3A" w:rsidR="00C85210" w:rsidRPr="00222F5A" w:rsidRDefault="00C85210" w:rsidP="004438FC">
      <w:pPr>
        <w:pStyle w:val="Heading1"/>
        <w:jc w:val="both"/>
        <w:rPr>
          <w:rFonts w:ascii="Times New Roman" w:hAnsi="Times New Roman" w:cs="Times New Roman"/>
          <w:b/>
          <w:bCs/>
          <w:color w:val="222A35" w:themeColor="text2" w:themeShade="80"/>
        </w:rPr>
      </w:pPr>
      <w:bookmarkStart w:id="3" w:name="_Toc44448547"/>
      <w:r w:rsidRPr="00222F5A">
        <w:rPr>
          <w:rFonts w:ascii="Times New Roman" w:hAnsi="Times New Roman" w:cs="Times New Roman"/>
          <w:b/>
          <w:bCs/>
          <w:color w:val="222A35" w:themeColor="text2" w:themeShade="80"/>
        </w:rPr>
        <w:lastRenderedPageBreak/>
        <w:t>Introducing Understanding Spirituality</w:t>
      </w:r>
      <w:bookmarkEnd w:id="3"/>
      <w:r w:rsidRPr="00222F5A">
        <w:rPr>
          <w:rFonts w:ascii="Times New Roman" w:hAnsi="Times New Roman" w:cs="Times New Roman"/>
          <w:b/>
          <w:bCs/>
          <w:color w:val="222A35" w:themeColor="text2" w:themeShade="80"/>
        </w:rPr>
        <w:t xml:space="preserve"> </w:t>
      </w:r>
    </w:p>
    <w:p w14:paraId="13A80F31" w14:textId="77777777" w:rsidR="00C85210" w:rsidRPr="00222F5A" w:rsidRDefault="00C85210" w:rsidP="004438FC">
      <w:pPr>
        <w:autoSpaceDE w:val="0"/>
        <w:autoSpaceDN w:val="0"/>
        <w:adjustRightInd w:val="0"/>
        <w:jc w:val="both"/>
        <w:rPr>
          <w:color w:val="222A35" w:themeColor="text2" w:themeShade="80"/>
          <w:sz w:val="32"/>
          <w:szCs w:val="32"/>
        </w:rPr>
      </w:pPr>
    </w:p>
    <w:p w14:paraId="315B749D" w14:textId="6F108BE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You have entered into a major place in the Lord.  </w:t>
      </w:r>
    </w:p>
    <w:p w14:paraId="1C956C26" w14:textId="77777777" w:rsidR="00C85210" w:rsidRPr="00222F5A" w:rsidRDefault="00C85210" w:rsidP="004438FC">
      <w:pPr>
        <w:autoSpaceDE w:val="0"/>
        <w:autoSpaceDN w:val="0"/>
        <w:adjustRightInd w:val="0"/>
        <w:jc w:val="both"/>
        <w:rPr>
          <w:color w:val="222A35" w:themeColor="text2" w:themeShade="80"/>
          <w:sz w:val="32"/>
          <w:szCs w:val="32"/>
        </w:rPr>
      </w:pPr>
    </w:p>
    <w:p w14:paraId="2B62C1BA" w14:textId="3FAAF6FF"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Spiritual praying is a major </w:t>
      </w:r>
      <w:r w:rsid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is being spiritual.  </w:t>
      </w:r>
    </w:p>
    <w:p w14:paraId="06AEC0D5" w14:textId="77777777" w:rsidR="00C85210" w:rsidRPr="00222F5A" w:rsidRDefault="00C85210" w:rsidP="004438FC">
      <w:pPr>
        <w:autoSpaceDE w:val="0"/>
        <w:autoSpaceDN w:val="0"/>
        <w:adjustRightInd w:val="0"/>
        <w:jc w:val="both"/>
        <w:rPr>
          <w:color w:val="222A35" w:themeColor="text2" w:themeShade="80"/>
          <w:sz w:val="32"/>
          <w:szCs w:val="32"/>
        </w:rPr>
      </w:pPr>
    </w:p>
    <w:p w14:paraId="7928710F" w14:textId="7777777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Jesus became flesh and dwell amongst us as human.  He had to put on humanity in order to function here on earth.</w:t>
      </w:r>
    </w:p>
    <w:p w14:paraId="1F8649CE" w14:textId="77777777" w:rsidR="00C85210" w:rsidRPr="00222F5A" w:rsidRDefault="00C85210" w:rsidP="004438FC">
      <w:pPr>
        <w:autoSpaceDE w:val="0"/>
        <w:autoSpaceDN w:val="0"/>
        <w:adjustRightInd w:val="0"/>
        <w:jc w:val="both"/>
        <w:rPr>
          <w:color w:val="222A35" w:themeColor="text2" w:themeShade="80"/>
          <w:sz w:val="32"/>
          <w:szCs w:val="32"/>
        </w:rPr>
      </w:pPr>
    </w:p>
    <w:p w14:paraId="7DCA3953" w14:textId="5B6B67F8"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Now is the time </w:t>
      </w:r>
      <w:r w:rsidR="00453D99">
        <w:rPr>
          <w:color w:val="222A35" w:themeColor="text2" w:themeShade="80"/>
          <w:sz w:val="32"/>
          <w:szCs w:val="32"/>
        </w:rPr>
        <w:t xml:space="preserve">for </w:t>
      </w:r>
      <w:r w:rsidR="00FB67E2">
        <w:rPr>
          <w:color w:val="222A35" w:themeColor="text2" w:themeShade="80"/>
          <w:sz w:val="32"/>
          <w:szCs w:val="32"/>
        </w:rPr>
        <w:t>God’s</w:t>
      </w:r>
      <w:r w:rsidRPr="00222F5A">
        <w:rPr>
          <w:color w:val="222A35" w:themeColor="text2" w:themeShade="80"/>
          <w:sz w:val="32"/>
          <w:szCs w:val="32"/>
        </w:rPr>
        <w:t xml:space="preserve"> people to become </w:t>
      </w:r>
      <w:r w:rsid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and put on </w:t>
      </w:r>
      <w:r w:rsidR="00453D99" w:rsidRPr="00F42FAC">
        <w:rPr>
          <w:color w:val="222A35" w:themeColor="text2" w:themeShade="80"/>
          <w:sz w:val="32"/>
          <w:szCs w:val="32"/>
          <w:u w:val="single"/>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to be able to dwell with </w:t>
      </w:r>
      <w:r w:rsidR="00FB67E2">
        <w:rPr>
          <w:color w:val="222A35" w:themeColor="text2" w:themeShade="80"/>
          <w:sz w:val="32"/>
          <w:szCs w:val="32"/>
        </w:rPr>
        <w:t>Him</w:t>
      </w:r>
      <w:r w:rsidRPr="00222F5A">
        <w:rPr>
          <w:color w:val="222A35" w:themeColor="text2" w:themeShade="80"/>
          <w:sz w:val="32"/>
          <w:szCs w:val="32"/>
        </w:rPr>
        <w:t xml:space="preserve"> in the spirit.  </w:t>
      </w:r>
    </w:p>
    <w:p w14:paraId="52062F05" w14:textId="77777777" w:rsidR="00C85210" w:rsidRPr="00222F5A" w:rsidRDefault="00C85210" w:rsidP="004438FC">
      <w:pPr>
        <w:autoSpaceDE w:val="0"/>
        <w:autoSpaceDN w:val="0"/>
        <w:adjustRightInd w:val="0"/>
        <w:jc w:val="both"/>
        <w:rPr>
          <w:color w:val="222A35" w:themeColor="text2" w:themeShade="80"/>
          <w:sz w:val="32"/>
          <w:szCs w:val="32"/>
        </w:rPr>
      </w:pPr>
    </w:p>
    <w:p w14:paraId="484FF5FF" w14:textId="77777777" w:rsidR="002616E2"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You </w:t>
      </w:r>
      <w:r w:rsidR="00727EB3">
        <w:rPr>
          <w:color w:val="222A35" w:themeColor="text2" w:themeShade="80"/>
          <w:sz w:val="32"/>
          <w:szCs w:val="32"/>
        </w:rPr>
        <w:t>___________</w:t>
      </w:r>
      <w:r w:rsidR="00727EB3" w:rsidRPr="00222F5A">
        <w:rPr>
          <w:color w:val="222A35" w:themeColor="text2" w:themeShade="80"/>
          <w:sz w:val="32"/>
          <w:szCs w:val="32"/>
        </w:rPr>
        <w:t xml:space="preserve"> </w:t>
      </w:r>
      <w:r w:rsidRPr="00222F5A">
        <w:rPr>
          <w:color w:val="222A35" w:themeColor="text2" w:themeShade="80"/>
          <w:sz w:val="32"/>
          <w:szCs w:val="32"/>
        </w:rPr>
        <w:t xml:space="preserve">to your flesh is one thing. </w:t>
      </w:r>
    </w:p>
    <w:p w14:paraId="547D0666" w14:textId="77777777" w:rsidR="002616E2" w:rsidRDefault="002616E2" w:rsidP="004438FC">
      <w:pPr>
        <w:autoSpaceDE w:val="0"/>
        <w:autoSpaceDN w:val="0"/>
        <w:adjustRightInd w:val="0"/>
        <w:jc w:val="both"/>
        <w:rPr>
          <w:color w:val="222A35" w:themeColor="text2" w:themeShade="80"/>
          <w:sz w:val="32"/>
          <w:szCs w:val="32"/>
        </w:rPr>
      </w:pPr>
    </w:p>
    <w:p w14:paraId="2B7D7DF1" w14:textId="1CD28D22" w:rsidR="002616E2"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Giving up </w:t>
      </w:r>
      <w:r w:rsidR="00FB67E2">
        <w:rPr>
          <w:color w:val="222A35" w:themeColor="text2" w:themeShade="80"/>
          <w:sz w:val="32"/>
          <w:szCs w:val="32"/>
        </w:rPr>
        <w:t>___________</w:t>
      </w:r>
      <w:r w:rsidR="00FB67E2" w:rsidRPr="00222F5A">
        <w:rPr>
          <w:color w:val="222A35" w:themeColor="text2" w:themeShade="80"/>
          <w:sz w:val="32"/>
          <w:szCs w:val="32"/>
        </w:rPr>
        <w:t xml:space="preserve"> </w:t>
      </w:r>
      <w:r w:rsidRPr="00222F5A">
        <w:rPr>
          <w:color w:val="222A35" w:themeColor="text2" w:themeShade="80"/>
          <w:sz w:val="32"/>
          <w:szCs w:val="32"/>
        </w:rPr>
        <w:t xml:space="preserve">is another. </w:t>
      </w:r>
    </w:p>
    <w:p w14:paraId="4B51D12D" w14:textId="77777777" w:rsidR="002616E2" w:rsidRDefault="002616E2" w:rsidP="004438FC">
      <w:pPr>
        <w:autoSpaceDE w:val="0"/>
        <w:autoSpaceDN w:val="0"/>
        <w:adjustRightInd w:val="0"/>
        <w:jc w:val="both"/>
        <w:rPr>
          <w:color w:val="222A35" w:themeColor="text2" w:themeShade="80"/>
          <w:sz w:val="32"/>
          <w:szCs w:val="32"/>
        </w:rPr>
      </w:pPr>
    </w:p>
    <w:p w14:paraId="5246B50C" w14:textId="08554C03"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Leaving </w:t>
      </w:r>
      <w:r w:rsidR="00FB67E2">
        <w:rPr>
          <w:color w:val="222A35" w:themeColor="text2" w:themeShade="80"/>
          <w:sz w:val="32"/>
          <w:szCs w:val="32"/>
        </w:rPr>
        <w:t>_____</w:t>
      </w:r>
      <w:r w:rsidR="00FB67E2" w:rsidRPr="00222F5A">
        <w:rPr>
          <w:color w:val="222A35" w:themeColor="text2" w:themeShade="80"/>
          <w:sz w:val="32"/>
          <w:szCs w:val="32"/>
        </w:rPr>
        <w:t xml:space="preserve"> </w:t>
      </w:r>
      <w:r w:rsidRPr="00222F5A">
        <w:rPr>
          <w:color w:val="222A35" w:themeColor="text2" w:themeShade="80"/>
          <w:sz w:val="32"/>
          <w:szCs w:val="32"/>
        </w:rPr>
        <w:t xml:space="preserve">you know is yet another.  </w:t>
      </w:r>
    </w:p>
    <w:p w14:paraId="484CF1AA" w14:textId="77777777" w:rsidR="00C85210" w:rsidRPr="00222F5A" w:rsidRDefault="00C85210" w:rsidP="004438FC">
      <w:pPr>
        <w:autoSpaceDE w:val="0"/>
        <w:autoSpaceDN w:val="0"/>
        <w:adjustRightInd w:val="0"/>
        <w:jc w:val="both"/>
        <w:rPr>
          <w:color w:val="222A35" w:themeColor="text2" w:themeShade="80"/>
          <w:sz w:val="32"/>
          <w:szCs w:val="32"/>
        </w:rPr>
      </w:pPr>
    </w:p>
    <w:p w14:paraId="4ADFF520" w14:textId="5C38334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Becoming </w:t>
      </w:r>
      <w:r w:rsidR="00FB67E2">
        <w:rPr>
          <w:color w:val="222A35" w:themeColor="text2" w:themeShade="80"/>
          <w:sz w:val="32"/>
          <w:szCs w:val="32"/>
        </w:rPr>
        <w:t>___________</w:t>
      </w:r>
      <w:r w:rsidR="00FB67E2" w:rsidRPr="00222F5A">
        <w:rPr>
          <w:color w:val="222A35" w:themeColor="text2" w:themeShade="80"/>
          <w:sz w:val="32"/>
          <w:szCs w:val="32"/>
        </w:rPr>
        <w:t xml:space="preserve"> </w:t>
      </w:r>
      <w:r w:rsidRPr="00222F5A">
        <w:rPr>
          <w:color w:val="222A35" w:themeColor="text2" w:themeShade="80"/>
          <w:sz w:val="32"/>
          <w:szCs w:val="32"/>
        </w:rPr>
        <w:t xml:space="preserve">is only done by </w:t>
      </w:r>
      <w:r w:rsidR="00FB67E2">
        <w:rPr>
          <w:color w:val="222A35" w:themeColor="text2" w:themeShade="80"/>
          <w:sz w:val="32"/>
          <w:szCs w:val="32"/>
        </w:rPr>
        <w:t>the Lord</w:t>
      </w:r>
      <w:r w:rsidRPr="00222F5A">
        <w:rPr>
          <w:color w:val="222A35" w:themeColor="text2" w:themeShade="80"/>
          <w:sz w:val="32"/>
          <w:szCs w:val="32"/>
        </w:rPr>
        <w:t xml:space="preserve">.  </w:t>
      </w:r>
    </w:p>
    <w:p w14:paraId="0CCBBBD2" w14:textId="77777777" w:rsidR="00C85210" w:rsidRPr="00222F5A" w:rsidRDefault="00C85210" w:rsidP="004438FC">
      <w:pPr>
        <w:autoSpaceDE w:val="0"/>
        <w:autoSpaceDN w:val="0"/>
        <w:adjustRightInd w:val="0"/>
        <w:jc w:val="both"/>
        <w:rPr>
          <w:color w:val="222A35" w:themeColor="text2" w:themeShade="80"/>
          <w:sz w:val="32"/>
          <w:szCs w:val="32"/>
        </w:rPr>
      </w:pPr>
    </w:p>
    <w:p w14:paraId="7EF1300A" w14:textId="41405636" w:rsidR="00C85210" w:rsidRPr="00222F5A" w:rsidRDefault="00DE3ABD" w:rsidP="004438FC">
      <w:pPr>
        <w:autoSpaceDE w:val="0"/>
        <w:autoSpaceDN w:val="0"/>
        <w:adjustRightInd w:val="0"/>
        <w:jc w:val="both"/>
        <w:rPr>
          <w:color w:val="222A35" w:themeColor="text2" w:themeShade="80"/>
          <w:sz w:val="32"/>
          <w:szCs w:val="32"/>
        </w:rPr>
      </w:pPr>
      <w:r w:rsidRPr="00DE3ABD">
        <w:rPr>
          <w:color w:val="222A35" w:themeColor="text2" w:themeShade="80"/>
          <w:sz w:val="32"/>
          <w:szCs w:val="32"/>
        </w:rPr>
        <w:t>____________</w:t>
      </w:r>
      <w:r w:rsidRPr="00222F5A">
        <w:rPr>
          <w:color w:val="222A35" w:themeColor="text2" w:themeShade="80"/>
          <w:sz w:val="32"/>
          <w:szCs w:val="32"/>
        </w:rPr>
        <w:t xml:space="preserve"> </w:t>
      </w:r>
      <w:r w:rsidR="00C85210" w:rsidRPr="00222F5A">
        <w:rPr>
          <w:color w:val="222A35" w:themeColor="text2" w:themeShade="80"/>
          <w:sz w:val="32"/>
          <w:szCs w:val="32"/>
        </w:rPr>
        <w:t xml:space="preserve">has changed but </w:t>
      </w:r>
      <w:r w:rsidR="00FB67E2">
        <w:rPr>
          <w:color w:val="222A35" w:themeColor="text2" w:themeShade="80"/>
          <w:sz w:val="32"/>
          <w:szCs w:val="32"/>
        </w:rPr>
        <w:t>the Lord is</w:t>
      </w:r>
      <w:r w:rsidR="00C85210" w:rsidRPr="00222F5A">
        <w:rPr>
          <w:color w:val="222A35" w:themeColor="text2" w:themeShade="80"/>
          <w:sz w:val="32"/>
          <w:szCs w:val="32"/>
        </w:rPr>
        <w:t xml:space="preserve"> the same.  </w:t>
      </w:r>
    </w:p>
    <w:p w14:paraId="05CCFE26" w14:textId="77777777" w:rsidR="00C85210" w:rsidRPr="00222F5A" w:rsidRDefault="00C85210" w:rsidP="004438FC">
      <w:pPr>
        <w:autoSpaceDE w:val="0"/>
        <w:autoSpaceDN w:val="0"/>
        <w:adjustRightInd w:val="0"/>
        <w:jc w:val="both"/>
        <w:rPr>
          <w:color w:val="222A35" w:themeColor="text2" w:themeShade="80"/>
          <w:sz w:val="32"/>
          <w:szCs w:val="32"/>
        </w:rPr>
      </w:pPr>
    </w:p>
    <w:p w14:paraId="243EBDDD" w14:textId="18599F48" w:rsidR="00C85210" w:rsidRPr="00222F5A" w:rsidRDefault="00FB67E2" w:rsidP="004438FC">
      <w:pPr>
        <w:autoSpaceDE w:val="0"/>
        <w:autoSpaceDN w:val="0"/>
        <w:adjustRightInd w:val="0"/>
        <w:jc w:val="both"/>
        <w:rPr>
          <w:color w:val="222A35" w:themeColor="text2" w:themeShade="80"/>
          <w:sz w:val="32"/>
          <w:szCs w:val="32"/>
        </w:rPr>
      </w:pPr>
      <w:r>
        <w:rPr>
          <w:color w:val="222A35" w:themeColor="text2" w:themeShade="80"/>
          <w:sz w:val="32"/>
          <w:szCs w:val="32"/>
        </w:rPr>
        <w:t xml:space="preserve">___________ </w:t>
      </w:r>
      <w:r w:rsidR="00C85210" w:rsidRPr="00222F5A">
        <w:rPr>
          <w:color w:val="222A35" w:themeColor="text2" w:themeShade="80"/>
          <w:sz w:val="32"/>
          <w:szCs w:val="32"/>
        </w:rPr>
        <w:t xml:space="preserve">you enter into as a seed into a womb.  </w:t>
      </w:r>
    </w:p>
    <w:p w14:paraId="16069AC2" w14:textId="77777777" w:rsidR="00C85210" w:rsidRPr="00222F5A" w:rsidRDefault="00C85210" w:rsidP="004438FC">
      <w:pPr>
        <w:autoSpaceDE w:val="0"/>
        <w:autoSpaceDN w:val="0"/>
        <w:adjustRightInd w:val="0"/>
        <w:jc w:val="both"/>
        <w:rPr>
          <w:color w:val="222A35" w:themeColor="text2" w:themeShade="80"/>
          <w:sz w:val="32"/>
          <w:szCs w:val="32"/>
        </w:rPr>
      </w:pPr>
    </w:p>
    <w:p w14:paraId="166BC54B" w14:textId="396A4109" w:rsidR="00C85210" w:rsidRPr="00222F5A" w:rsidRDefault="00FB67E2" w:rsidP="004438FC">
      <w:pPr>
        <w:autoSpaceDE w:val="0"/>
        <w:autoSpaceDN w:val="0"/>
        <w:adjustRightInd w:val="0"/>
        <w:jc w:val="both"/>
        <w:rPr>
          <w:color w:val="222A35" w:themeColor="text2" w:themeShade="80"/>
          <w:sz w:val="32"/>
          <w:szCs w:val="32"/>
        </w:rPr>
      </w:pPr>
      <w:r>
        <w:rPr>
          <w:color w:val="222A35" w:themeColor="text2" w:themeShade="80"/>
          <w:sz w:val="32"/>
          <w:szCs w:val="32"/>
        </w:rPr>
        <w:t>___________</w:t>
      </w:r>
      <w:r w:rsidRPr="00222F5A">
        <w:rPr>
          <w:color w:val="222A35" w:themeColor="text2" w:themeShade="80"/>
          <w:sz w:val="32"/>
          <w:szCs w:val="32"/>
        </w:rPr>
        <w:t xml:space="preserve"> </w:t>
      </w:r>
      <w:r w:rsidR="00C85210" w:rsidRPr="00222F5A">
        <w:rPr>
          <w:color w:val="222A35" w:themeColor="text2" w:themeShade="80"/>
          <w:sz w:val="32"/>
          <w:szCs w:val="32"/>
        </w:rPr>
        <w:t xml:space="preserve">is being perfected, entering into maturity and becoming complete in I the Lord.  </w:t>
      </w:r>
    </w:p>
    <w:p w14:paraId="593F7478" w14:textId="77777777" w:rsidR="00775C73" w:rsidRPr="00222F5A" w:rsidRDefault="00775C73">
      <w:pPr>
        <w:rPr>
          <w:rFonts w:eastAsiaTheme="majorEastAsia"/>
          <w:b/>
          <w:bCs/>
          <w:color w:val="222A35" w:themeColor="text2" w:themeShade="80"/>
          <w:sz w:val="32"/>
          <w:szCs w:val="32"/>
        </w:rPr>
      </w:pPr>
      <w:r w:rsidRPr="00222F5A">
        <w:rPr>
          <w:b/>
          <w:bCs/>
          <w:color w:val="222A35" w:themeColor="text2" w:themeShade="80"/>
        </w:rPr>
        <w:br w:type="page"/>
      </w:r>
    </w:p>
    <w:p w14:paraId="4E87BCD0" w14:textId="1D04006B" w:rsidR="00C85210" w:rsidRPr="00222F5A" w:rsidRDefault="00C85210" w:rsidP="004438FC">
      <w:pPr>
        <w:pStyle w:val="Heading1"/>
        <w:jc w:val="both"/>
        <w:rPr>
          <w:rFonts w:ascii="Times New Roman" w:hAnsi="Times New Roman" w:cs="Times New Roman"/>
          <w:b/>
          <w:bCs/>
          <w:color w:val="222A35" w:themeColor="text2" w:themeShade="80"/>
        </w:rPr>
      </w:pPr>
      <w:bookmarkStart w:id="4" w:name="_Toc44448548"/>
      <w:r w:rsidRPr="00222F5A">
        <w:rPr>
          <w:rFonts w:ascii="Times New Roman" w:hAnsi="Times New Roman" w:cs="Times New Roman"/>
          <w:b/>
          <w:bCs/>
          <w:color w:val="222A35" w:themeColor="text2" w:themeShade="80"/>
        </w:rPr>
        <w:lastRenderedPageBreak/>
        <w:t xml:space="preserve">Spiritual </w:t>
      </w:r>
      <w:bookmarkEnd w:id="4"/>
      <w:r w:rsidR="009D22AC">
        <w:rPr>
          <w:rFonts w:ascii="Times New Roman" w:hAnsi="Times New Roman" w:cs="Times New Roman"/>
          <w:b/>
          <w:bCs/>
          <w:color w:val="222A35" w:themeColor="text2" w:themeShade="80"/>
        </w:rPr>
        <w:t>Advancement</w:t>
      </w:r>
      <w:r w:rsidRPr="00222F5A">
        <w:rPr>
          <w:rFonts w:ascii="Times New Roman" w:hAnsi="Times New Roman" w:cs="Times New Roman"/>
          <w:b/>
          <w:bCs/>
          <w:color w:val="222A35" w:themeColor="text2" w:themeShade="80"/>
        </w:rPr>
        <w:t xml:space="preserve"> </w:t>
      </w:r>
    </w:p>
    <w:p w14:paraId="12FF5EE2" w14:textId="77777777" w:rsidR="006D376C" w:rsidRPr="00222F5A" w:rsidRDefault="006D376C" w:rsidP="004438FC">
      <w:pPr>
        <w:autoSpaceDE w:val="0"/>
        <w:autoSpaceDN w:val="0"/>
        <w:adjustRightInd w:val="0"/>
        <w:jc w:val="both"/>
        <w:rPr>
          <w:color w:val="222A35" w:themeColor="text2" w:themeShade="80"/>
          <w:sz w:val="32"/>
          <w:szCs w:val="32"/>
        </w:rPr>
      </w:pPr>
    </w:p>
    <w:p w14:paraId="69E7AD3C" w14:textId="77777777" w:rsidR="006D376C" w:rsidRPr="00222F5A" w:rsidRDefault="006D376C"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As ISDefenders, we must become equipped, become educated, become encouraged, become empowered for the advancement of your relationship with the Lord and being an intercessor.</w:t>
      </w:r>
    </w:p>
    <w:p w14:paraId="5572D1B1" w14:textId="77777777" w:rsidR="006D376C" w:rsidRPr="00222F5A" w:rsidRDefault="006D376C" w:rsidP="004438FC">
      <w:pPr>
        <w:autoSpaceDE w:val="0"/>
        <w:autoSpaceDN w:val="0"/>
        <w:adjustRightInd w:val="0"/>
        <w:jc w:val="both"/>
        <w:rPr>
          <w:color w:val="222A35" w:themeColor="text2" w:themeShade="80"/>
          <w:sz w:val="32"/>
          <w:szCs w:val="32"/>
        </w:rPr>
      </w:pPr>
    </w:p>
    <w:p w14:paraId="1D12D8BB" w14:textId="5F47B112" w:rsidR="006D376C" w:rsidRPr="00222F5A" w:rsidRDefault="006D376C" w:rsidP="004438FC">
      <w:pPr>
        <w:autoSpaceDE w:val="0"/>
        <w:autoSpaceDN w:val="0"/>
        <w:adjustRightInd w:val="0"/>
        <w:jc w:val="both"/>
        <w:rPr>
          <w:color w:val="222A35" w:themeColor="text2" w:themeShade="80"/>
          <w:sz w:val="32"/>
          <w:szCs w:val="32"/>
        </w:rPr>
      </w:pPr>
      <w:r w:rsidRPr="00222F5A">
        <w:rPr>
          <w:i/>
          <w:iCs/>
          <w:color w:val="222A35" w:themeColor="text2" w:themeShade="80"/>
          <w:sz w:val="32"/>
          <w:szCs w:val="32"/>
        </w:rPr>
        <w:t xml:space="preserve">And I sought for a man among them, that should make up the hedge, and stand in the gap before me for the land, that I should not destroy it: but I found none. </w:t>
      </w:r>
      <w:r w:rsidRPr="00222F5A">
        <w:rPr>
          <w:color w:val="222A35" w:themeColor="text2" w:themeShade="80"/>
          <w:sz w:val="32"/>
          <w:szCs w:val="32"/>
        </w:rPr>
        <w:t>Ezekiel 22:30</w:t>
      </w:r>
      <w:r w:rsidR="00C85210" w:rsidRPr="00222F5A">
        <w:rPr>
          <w:color w:val="222A35" w:themeColor="text2" w:themeShade="80"/>
          <w:sz w:val="32"/>
          <w:szCs w:val="32"/>
        </w:rPr>
        <w:t xml:space="preserve"> </w:t>
      </w:r>
      <w:r w:rsidRPr="00222F5A">
        <w:rPr>
          <w:color w:val="222A35" w:themeColor="text2" w:themeShade="80"/>
          <w:sz w:val="32"/>
          <w:szCs w:val="32"/>
        </w:rPr>
        <w:t>KJV</w:t>
      </w:r>
    </w:p>
    <w:p w14:paraId="53DF757A" w14:textId="143E0757" w:rsidR="004D6BEE" w:rsidRDefault="004D6BEE" w:rsidP="00727EB3">
      <w:pPr>
        <w:pStyle w:val="Heading1"/>
        <w:jc w:val="both"/>
        <w:rPr>
          <w:rFonts w:ascii="Times New Roman" w:hAnsi="Times New Roman" w:cs="Times New Roman"/>
          <w:b/>
          <w:bCs/>
          <w:color w:val="222A35" w:themeColor="text2" w:themeShade="80"/>
        </w:rPr>
      </w:pPr>
      <w:bookmarkStart w:id="5" w:name="_Toc44448549"/>
      <w:r w:rsidRPr="00222F5A">
        <w:rPr>
          <w:rFonts w:ascii="Times New Roman" w:hAnsi="Times New Roman" w:cs="Times New Roman"/>
          <w:b/>
          <w:bCs/>
          <w:color w:val="222A35" w:themeColor="text2" w:themeShade="80"/>
        </w:rPr>
        <w:t>Praying and the Word</w:t>
      </w:r>
      <w:bookmarkEnd w:id="5"/>
      <w:r w:rsidRPr="00222F5A">
        <w:rPr>
          <w:rFonts w:ascii="Times New Roman" w:hAnsi="Times New Roman" w:cs="Times New Roman"/>
          <w:b/>
          <w:bCs/>
          <w:color w:val="222A35" w:themeColor="text2" w:themeShade="80"/>
        </w:rPr>
        <w:t xml:space="preserve"> </w:t>
      </w:r>
    </w:p>
    <w:p w14:paraId="2AAC63A8" w14:textId="77777777" w:rsidR="00727EB3" w:rsidRPr="00727EB3" w:rsidRDefault="00727EB3" w:rsidP="00727EB3"/>
    <w:p w14:paraId="3EAABE95" w14:textId="7C31CB12" w:rsidR="004D6BEE" w:rsidRPr="00222F5A" w:rsidRDefault="004D6BEE" w:rsidP="004D6BEE">
      <w:pPr>
        <w:autoSpaceDE w:val="0"/>
        <w:autoSpaceDN w:val="0"/>
        <w:adjustRightInd w:val="0"/>
        <w:rPr>
          <w:color w:val="222A35" w:themeColor="text2" w:themeShade="80"/>
          <w:sz w:val="32"/>
          <w:szCs w:val="32"/>
        </w:rPr>
      </w:pPr>
      <w:r w:rsidRPr="00222F5A">
        <w:rPr>
          <w:color w:val="222A35" w:themeColor="text2" w:themeShade="80"/>
          <w:sz w:val="32"/>
          <w:szCs w:val="32"/>
        </w:rPr>
        <w:t xml:space="preserve">ISDefenders exists to help </w:t>
      </w:r>
      <w:r w:rsidR="00964E53" w:rsidRPr="00222F5A">
        <w:rPr>
          <w:color w:val="222A35" w:themeColor="text2" w:themeShade="80"/>
          <w:sz w:val="32"/>
          <w:szCs w:val="32"/>
        </w:rPr>
        <w:t>others to</w:t>
      </w:r>
      <w:r w:rsidRPr="00222F5A">
        <w:rPr>
          <w:color w:val="222A35" w:themeColor="text2" w:themeShade="80"/>
          <w:sz w:val="32"/>
          <w:szCs w:val="32"/>
        </w:rPr>
        <w:t xml:space="preserve"> </w:t>
      </w:r>
      <w:r w:rsidR="00453D99">
        <w:rPr>
          <w:color w:val="222A35" w:themeColor="text2" w:themeShade="80"/>
          <w:sz w:val="32"/>
          <w:szCs w:val="32"/>
        </w:rPr>
        <w:t>___________</w:t>
      </w:r>
      <w:r w:rsidRPr="00222F5A">
        <w:rPr>
          <w:color w:val="222A35" w:themeColor="text2" w:themeShade="80"/>
          <w:sz w:val="32"/>
          <w:szCs w:val="32"/>
        </w:rPr>
        <w:t xml:space="preserve">, </w:t>
      </w:r>
      <w:r w:rsidR="00727EB3">
        <w:rPr>
          <w:color w:val="222A35" w:themeColor="text2" w:themeShade="80"/>
          <w:sz w:val="32"/>
          <w:szCs w:val="32"/>
        </w:rPr>
        <w:t>_</w:t>
      </w:r>
      <w:r w:rsidR="00453D99">
        <w:rPr>
          <w:color w:val="222A35" w:themeColor="text2" w:themeShade="80"/>
          <w:sz w:val="32"/>
          <w:szCs w:val="32"/>
        </w:rPr>
        <w:t>___________</w:t>
      </w:r>
      <w:r w:rsidRPr="00222F5A">
        <w:rPr>
          <w:color w:val="222A35" w:themeColor="text2" w:themeShade="80"/>
          <w:sz w:val="32"/>
          <w:szCs w:val="32"/>
        </w:rPr>
        <w:t xml:space="preserve">, and </w:t>
      </w:r>
      <w:r w:rsidR="00453D99" w:rsidRPr="00453D99">
        <w:rPr>
          <w:color w:val="222A35" w:themeColor="text2" w:themeShade="80"/>
          <w:sz w:val="32"/>
          <w:szCs w:val="32"/>
          <w:u w:val="single"/>
        </w:rPr>
        <w:t xml:space="preserve">___________ </w:t>
      </w:r>
      <w:r w:rsidRPr="00222F5A">
        <w:rPr>
          <w:color w:val="222A35" w:themeColor="text2" w:themeShade="80"/>
          <w:sz w:val="32"/>
          <w:szCs w:val="32"/>
        </w:rPr>
        <w:t>into Spiritual Develop intercessors.</w:t>
      </w:r>
    </w:p>
    <w:p w14:paraId="375E3E3C" w14:textId="77777777" w:rsidR="004D6BEE" w:rsidRPr="00222F5A" w:rsidRDefault="004D6BEE" w:rsidP="004D6BEE">
      <w:pPr>
        <w:autoSpaceDE w:val="0"/>
        <w:autoSpaceDN w:val="0"/>
        <w:adjustRightInd w:val="0"/>
        <w:rPr>
          <w:color w:val="222A35" w:themeColor="text2" w:themeShade="80"/>
          <w:sz w:val="32"/>
          <w:szCs w:val="32"/>
        </w:rPr>
      </w:pPr>
    </w:p>
    <w:p w14:paraId="60F65A9A" w14:textId="049452FA" w:rsidR="00727EB3" w:rsidRDefault="00453D99" w:rsidP="004D6BEE">
      <w:pPr>
        <w:numPr>
          <w:ilvl w:val="0"/>
          <w:numId w:val="1"/>
        </w:numPr>
        <w:autoSpaceDE w:val="0"/>
        <w:autoSpaceDN w:val="0"/>
        <w:adjustRightInd w:val="0"/>
        <w:ind w:hanging="720"/>
        <w:rPr>
          <w:color w:val="222A35" w:themeColor="text2" w:themeShade="80"/>
          <w:sz w:val="32"/>
          <w:szCs w:val="32"/>
        </w:rPr>
      </w:pPr>
      <w:r w:rsidRPr="00453D99">
        <w:rPr>
          <w:color w:val="222A35" w:themeColor="text2" w:themeShade="80"/>
          <w:sz w:val="32"/>
          <w:szCs w:val="32"/>
          <w:u w:val="single"/>
        </w:rPr>
        <w:t>___________</w:t>
      </w:r>
      <w:r w:rsidRPr="00222F5A">
        <w:rPr>
          <w:color w:val="222A35" w:themeColor="text2" w:themeShade="80"/>
          <w:sz w:val="32"/>
          <w:szCs w:val="32"/>
        </w:rPr>
        <w:t xml:space="preserve"> </w:t>
      </w:r>
      <w:r w:rsidR="004D6BEE" w:rsidRPr="00222F5A">
        <w:rPr>
          <w:color w:val="222A35" w:themeColor="text2" w:themeShade="80"/>
          <w:sz w:val="32"/>
          <w:szCs w:val="32"/>
        </w:rPr>
        <w:t xml:space="preserve">muscles </w:t>
      </w:r>
    </w:p>
    <w:p w14:paraId="3586510D" w14:textId="58C9BBD0" w:rsidR="004D6BEE" w:rsidRPr="00222F5A" w:rsidRDefault="00727EB3" w:rsidP="004D6BEE">
      <w:pPr>
        <w:numPr>
          <w:ilvl w:val="0"/>
          <w:numId w:val="1"/>
        </w:numPr>
        <w:autoSpaceDE w:val="0"/>
        <w:autoSpaceDN w:val="0"/>
        <w:adjustRightInd w:val="0"/>
        <w:ind w:hanging="720"/>
        <w:rPr>
          <w:color w:val="222A35" w:themeColor="text2" w:themeShade="80"/>
          <w:sz w:val="32"/>
          <w:szCs w:val="32"/>
        </w:rPr>
      </w:pPr>
      <w:r>
        <w:rPr>
          <w:color w:val="222A35" w:themeColor="text2" w:themeShade="80"/>
          <w:sz w:val="32"/>
          <w:szCs w:val="32"/>
        </w:rPr>
        <w:t>B</w:t>
      </w:r>
      <w:r w:rsidR="004D6BEE" w:rsidRPr="00222F5A">
        <w:rPr>
          <w:color w:val="222A35" w:themeColor="text2" w:themeShade="80"/>
          <w:sz w:val="32"/>
          <w:szCs w:val="32"/>
        </w:rPr>
        <w:t xml:space="preserve">e </w:t>
      </w:r>
      <w:r w:rsidR="00453D99">
        <w:rPr>
          <w:color w:val="222A35" w:themeColor="text2" w:themeShade="80"/>
          <w:sz w:val="32"/>
          <w:szCs w:val="32"/>
        </w:rPr>
        <w:t>___________</w:t>
      </w:r>
      <w:r w:rsidR="00453D99" w:rsidRPr="00222F5A">
        <w:rPr>
          <w:color w:val="222A35" w:themeColor="text2" w:themeShade="80"/>
          <w:sz w:val="32"/>
          <w:szCs w:val="32"/>
        </w:rPr>
        <w:t xml:space="preserve"> </w:t>
      </w:r>
      <w:r>
        <w:rPr>
          <w:color w:val="222A35" w:themeColor="text2" w:themeShade="80"/>
          <w:sz w:val="32"/>
          <w:szCs w:val="32"/>
        </w:rPr>
        <w:t>i</w:t>
      </w:r>
      <w:r w:rsidR="00964E53" w:rsidRPr="00222F5A">
        <w:rPr>
          <w:color w:val="222A35" w:themeColor="text2" w:themeShade="80"/>
          <w:sz w:val="32"/>
          <w:szCs w:val="32"/>
        </w:rPr>
        <w:t>n</w:t>
      </w:r>
      <w:r w:rsidR="004D6BEE" w:rsidRPr="00222F5A">
        <w:rPr>
          <w:color w:val="222A35" w:themeColor="text2" w:themeShade="80"/>
          <w:sz w:val="32"/>
          <w:szCs w:val="32"/>
        </w:rPr>
        <w:t xml:space="preserve"> righteousness</w:t>
      </w:r>
      <w:r w:rsidR="002616E2">
        <w:rPr>
          <w:color w:val="222A35" w:themeColor="text2" w:themeShade="80"/>
          <w:sz w:val="32"/>
          <w:szCs w:val="32"/>
        </w:rPr>
        <w:t xml:space="preserve"> in Christ Jesus</w:t>
      </w:r>
      <w:r w:rsidR="004D6BEE" w:rsidRPr="00222F5A">
        <w:rPr>
          <w:color w:val="222A35" w:themeColor="text2" w:themeShade="80"/>
          <w:sz w:val="32"/>
          <w:szCs w:val="32"/>
        </w:rPr>
        <w:t>.</w:t>
      </w:r>
    </w:p>
    <w:p w14:paraId="7CE01D9C" w14:textId="367DB675" w:rsidR="004D6BEE" w:rsidRPr="00222F5A"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Effectively ask each other for </w:t>
      </w:r>
      <w:r w:rsidR="00453D99" w:rsidRPr="00453D99">
        <w:rPr>
          <w:color w:val="222A35" w:themeColor="text2" w:themeShade="80"/>
          <w:sz w:val="32"/>
          <w:szCs w:val="32"/>
          <w:u w:val="single"/>
        </w:rPr>
        <w:t>__________</w:t>
      </w:r>
      <w:r w:rsidR="00453D99" w:rsidRPr="00453D99">
        <w:rPr>
          <w:color w:val="222A35" w:themeColor="text2" w:themeShade="80"/>
          <w:sz w:val="32"/>
          <w:szCs w:val="32"/>
        </w:rPr>
        <w:t>_and</w:t>
      </w:r>
      <w:r w:rsidR="00453D99">
        <w:rPr>
          <w:color w:val="222A35" w:themeColor="text2" w:themeShade="80"/>
          <w:sz w:val="32"/>
          <w:szCs w:val="32"/>
          <w:u w:val="single"/>
        </w:rPr>
        <w:t xml:space="preserve"> </w:t>
      </w:r>
      <w:r w:rsidRPr="00222F5A">
        <w:rPr>
          <w:color w:val="222A35" w:themeColor="text2" w:themeShade="80"/>
          <w:sz w:val="32"/>
          <w:szCs w:val="32"/>
        </w:rPr>
        <w:t>support.</w:t>
      </w:r>
    </w:p>
    <w:p w14:paraId="18555E1D" w14:textId="7F9E44E4" w:rsidR="00727EB3"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Find </w:t>
      </w:r>
      <w:r w:rsid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and </w:t>
      </w:r>
      <w:r w:rsid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help by </w:t>
      </w:r>
      <w:r w:rsidR="00453D99">
        <w:rPr>
          <w:color w:val="222A35" w:themeColor="text2" w:themeShade="80"/>
          <w:sz w:val="32"/>
          <w:szCs w:val="32"/>
        </w:rPr>
        <w:t>f</w:t>
      </w:r>
      <w:r w:rsidRPr="00222F5A">
        <w:rPr>
          <w:color w:val="222A35" w:themeColor="text2" w:themeShade="80"/>
          <w:sz w:val="32"/>
          <w:szCs w:val="32"/>
        </w:rPr>
        <w:t xml:space="preserve">urthering your Bible read and </w:t>
      </w:r>
    </w:p>
    <w:p w14:paraId="4117C3C9" w14:textId="3DE0D876" w:rsidR="00453D99" w:rsidRPr="00222F5A" w:rsidRDefault="00453D99" w:rsidP="00453D99">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Every day </w:t>
      </w:r>
      <w:r w:rsidR="002616E2">
        <w:rPr>
          <w:color w:val="222A35" w:themeColor="text2" w:themeShade="80"/>
          <w:sz w:val="32"/>
          <w:szCs w:val="32"/>
        </w:rPr>
        <w:t>___________</w:t>
      </w:r>
      <w:r w:rsidR="002616E2" w:rsidRPr="00222F5A">
        <w:rPr>
          <w:color w:val="222A35" w:themeColor="text2" w:themeShade="80"/>
          <w:sz w:val="32"/>
          <w:szCs w:val="32"/>
        </w:rPr>
        <w:t xml:space="preserve"> </w:t>
      </w:r>
      <w:r w:rsidRPr="00222F5A">
        <w:rPr>
          <w:color w:val="222A35" w:themeColor="text2" w:themeShade="80"/>
          <w:sz w:val="32"/>
          <w:szCs w:val="32"/>
        </w:rPr>
        <w:t xml:space="preserve">in your heavenly </w:t>
      </w:r>
      <w:r w:rsidR="00017FB8">
        <w:rPr>
          <w:color w:val="222A35" w:themeColor="text2" w:themeShade="80"/>
          <w:sz w:val="32"/>
          <w:szCs w:val="32"/>
        </w:rPr>
        <w:t>position</w:t>
      </w:r>
      <w:r>
        <w:rPr>
          <w:color w:val="222A35" w:themeColor="text2" w:themeShade="80"/>
          <w:sz w:val="32"/>
          <w:szCs w:val="32"/>
        </w:rPr>
        <w:t xml:space="preserve"> to build up your most holy faith</w:t>
      </w:r>
      <w:r w:rsidRPr="00222F5A">
        <w:rPr>
          <w:color w:val="222A35" w:themeColor="text2" w:themeShade="80"/>
          <w:sz w:val="32"/>
          <w:szCs w:val="32"/>
        </w:rPr>
        <w:t xml:space="preserve"> for 6 minutes and reading the daily scripture. </w:t>
      </w:r>
    </w:p>
    <w:p w14:paraId="5708DFA6" w14:textId="77777777" w:rsidR="004D6BEE" w:rsidRPr="00222F5A"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Never get stuck wondering what to study in the Bible daily. </w:t>
      </w:r>
    </w:p>
    <w:p w14:paraId="0A78DA86" w14:textId="76F548D4" w:rsidR="004D6BEE" w:rsidRPr="00222F5A"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Discuss </w:t>
      </w:r>
      <w:r w:rsidR="00453D99" w:rsidRP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in the ISDefenders community with others.</w:t>
      </w:r>
    </w:p>
    <w:p w14:paraId="7C0D99EB" w14:textId="52AAE23B" w:rsidR="00727EB3"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Everlasting </w:t>
      </w:r>
      <w:r w:rsidR="00453D99" w:rsidRPr="00453D99">
        <w:rPr>
          <w:color w:val="222A35" w:themeColor="text2" w:themeShade="80"/>
          <w:sz w:val="32"/>
          <w:szCs w:val="32"/>
          <w:u w:val="single"/>
        </w:rPr>
        <w:t>___________</w:t>
      </w:r>
      <w:r w:rsidR="00453D99" w:rsidRPr="00222F5A">
        <w:rPr>
          <w:color w:val="222A35" w:themeColor="text2" w:themeShade="80"/>
          <w:sz w:val="32"/>
          <w:szCs w:val="32"/>
        </w:rPr>
        <w:t xml:space="preserve"> </w:t>
      </w:r>
      <w:r w:rsidRPr="00222F5A">
        <w:rPr>
          <w:color w:val="222A35" w:themeColor="text2" w:themeShade="80"/>
          <w:sz w:val="32"/>
          <w:szCs w:val="32"/>
        </w:rPr>
        <w:t xml:space="preserve">in the Word of God the Bible through praying and </w:t>
      </w:r>
    </w:p>
    <w:p w14:paraId="5963EA6B" w14:textId="14D9CFEA" w:rsidR="004D6BEE" w:rsidRPr="00222F5A" w:rsidRDefault="00727EB3" w:rsidP="004D6BEE">
      <w:pPr>
        <w:numPr>
          <w:ilvl w:val="0"/>
          <w:numId w:val="1"/>
        </w:numPr>
        <w:autoSpaceDE w:val="0"/>
        <w:autoSpaceDN w:val="0"/>
        <w:adjustRightInd w:val="0"/>
        <w:ind w:hanging="720"/>
        <w:rPr>
          <w:color w:val="222A35" w:themeColor="text2" w:themeShade="80"/>
          <w:sz w:val="32"/>
          <w:szCs w:val="32"/>
        </w:rPr>
      </w:pPr>
      <w:r>
        <w:rPr>
          <w:color w:val="222A35" w:themeColor="text2" w:themeShade="80"/>
          <w:sz w:val="32"/>
          <w:szCs w:val="32"/>
        </w:rPr>
        <w:t>St</w:t>
      </w:r>
      <w:r w:rsidR="004D6BEE" w:rsidRPr="00222F5A">
        <w:rPr>
          <w:color w:val="222A35" w:themeColor="text2" w:themeShade="80"/>
          <w:sz w:val="32"/>
          <w:szCs w:val="32"/>
        </w:rPr>
        <w:t xml:space="preserve">udy </w:t>
      </w:r>
      <w:r w:rsidR="00453D99" w:rsidRPr="00453D99">
        <w:rPr>
          <w:color w:val="222A35" w:themeColor="text2" w:themeShade="80"/>
          <w:sz w:val="32"/>
          <w:szCs w:val="32"/>
        </w:rPr>
        <w:t>___________</w:t>
      </w:r>
      <w:r w:rsidR="00453D99" w:rsidRPr="00222F5A">
        <w:rPr>
          <w:color w:val="222A35" w:themeColor="text2" w:themeShade="80"/>
          <w:sz w:val="32"/>
          <w:szCs w:val="32"/>
        </w:rPr>
        <w:t xml:space="preserve"> </w:t>
      </w:r>
      <w:r w:rsidR="004D6BEE" w:rsidRPr="00222F5A">
        <w:rPr>
          <w:color w:val="222A35" w:themeColor="text2" w:themeShade="80"/>
          <w:sz w:val="32"/>
          <w:szCs w:val="32"/>
        </w:rPr>
        <w:t xml:space="preserve">ISDefender’s </w:t>
      </w:r>
      <w:r w:rsidRPr="00453D99">
        <w:rPr>
          <w:color w:val="222A35" w:themeColor="text2" w:themeShade="80"/>
          <w:sz w:val="32"/>
          <w:szCs w:val="32"/>
        </w:rPr>
        <w:t>________________</w:t>
      </w:r>
      <w:r w:rsidRPr="00222F5A">
        <w:rPr>
          <w:color w:val="222A35" w:themeColor="text2" w:themeShade="80"/>
          <w:sz w:val="32"/>
          <w:szCs w:val="32"/>
        </w:rPr>
        <w:t xml:space="preserve"> </w:t>
      </w:r>
      <w:r w:rsidR="004D6BEE" w:rsidRPr="00222F5A">
        <w:rPr>
          <w:color w:val="222A35" w:themeColor="text2" w:themeShade="80"/>
          <w:sz w:val="32"/>
          <w:szCs w:val="32"/>
        </w:rPr>
        <w:t>set.</w:t>
      </w:r>
    </w:p>
    <w:p w14:paraId="6924FD5C" w14:textId="59A8A993" w:rsidR="004D6BEE" w:rsidRPr="00222F5A" w:rsidRDefault="004D6BEE" w:rsidP="004D6BEE">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Reading, </w:t>
      </w:r>
      <w:r w:rsidR="00453D99">
        <w:rPr>
          <w:color w:val="222A35" w:themeColor="text2" w:themeShade="80"/>
          <w:sz w:val="32"/>
          <w:szCs w:val="32"/>
        </w:rPr>
        <w:t>___________</w:t>
      </w:r>
      <w:r w:rsidR="00453D99" w:rsidRPr="00222F5A">
        <w:rPr>
          <w:color w:val="222A35" w:themeColor="text2" w:themeShade="80"/>
          <w:sz w:val="32"/>
          <w:szCs w:val="32"/>
        </w:rPr>
        <w:t xml:space="preserve"> </w:t>
      </w:r>
      <w:r w:rsidRPr="00222F5A">
        <w:rPr>
          <w:color w:val="222A35" w:themeColor="text2" w:themeShade="80"/>
          <w:sz w:val="32"/>
          <w:szCs w:val="32"/>
        </w:rPr>
        <w:t>will be and must be done daily.</w:t>
      </w:r>
    </w:p>
    <w:p w14:paraId="5C311F7E" w14:textId="77777777" w:rsidR="00477D16" w:rsidRPr="00222F5A" w:rsidRDefault="00477D16">
      <w:pPr>
        <w:rPr>
          <w:b/>
          <w:bCs/>
          <w:color w:val="222A35" w:themeColor="text2" w:themeShade="80"/>
          <w:sz w:val="32"/>
          <w:szCs w:val="32"/>
        </w:rPr>
      </w:pPr>
    </w:p>
    <w:p w14:paraId="26C3A923" w14:textId="77777777" w:rsidR="00775C73" w:rsidRPr="00222F5A" w:rsidRDefault="00775C73">
      <w:pPr>
        <w:rPr>
          <w:b/>
          <w:bCs/>
          <w:color w:val="222A35" w:themeColor="text2" w:themeShade="80"/>
          <w:sz w:val="32"/>
          <w:szCs w:val="32"/>
        </w:rPr>
      </w:pPr>
      <w:r w:rsidRPr="00222F5A">
        <w:rPr>
          <w:b/>
          <w:bCs/>
          <w:color w:val="222A35" w:themeColor="text2" w:themeShade="80"/>
          <w:sz w:val="32"/>
          <w:szCs w:val="32"/>
        </w:rPr>
        <w:br w:type="page"/>
      </w:r>
    </w:p>
    <w:p w14:paraId="09EE7086" w14:textId="77777777" w:rsidR="00BE5928" w:rsidRDefault="00BE5928" w:rsidP="00BE5928">
      <w:pPr>
        <w:rPr>
          <w:color w:val="222A35" w:themeColor="text2" w:themeShade="80"/>
          <w:sz w:val="32"/>
          <w:szCs w:val="32"/>
        </w:rPr>
      </w:pPr>
      <w:bookmarkStart w:id="6" w:name="_Toc44448550"/>
      <w:r>
        <w:rPr>
          <w:color w:val="222A35" w:themeColor="text2" w:themeShade="80"/>
          <w:sz w:val="32"/>
          <w:szCs w:val="32"/>
        </w:rPr>
        <w:lastRenderedPageBreak/>
        <w:t>__________________________________________________________________________________________________________________________________</w:t>
      </w:r>
    </w:p>
    <w:p w14:paraId="1B5F693F" w14:textId="77777777" w:rsidR="00BE5928" w:rsidRPr="00DD7AFB" w:rsidRDefault="00BE5928" w:rsidP="00BE5928">
      <w:pPr>
        <w:rPr>
          <w:color w:val="222A35" w:themeColor="text2" w:themeShade="80"/>
          <w:sz w:val="32"/>
          <w:szCs w:val="32"/>
          <w:u w:val="single"/>
        </w:rPr>
      </w:pPr>
      <w:r>
        <w:rPr>
          <w:color w:val="222A35" w:themeColor="text2" w:themeShade="80"/>
          <w:sz w:val="32"/>
          <w:szCs w:val="32"/>
        </w:rPr>
        <w:t>_________________________________________________________________</w:t>
      </w:r>
      <w:r w:rsidRPr="00DD7AFB">
        <w:rPr>
          <w:color w:val="222A35" w:themeColor="text2" w:themeShade="80"/>
          <w:sz w:val="32"/>
          <w:szCs w:val="32"/>
          <w:u w:val="single"/>
        </w:rPr>
        <w:t>__________________________________________________________________________________________________________________________________</w:t>
      </w:r>
    </w:p>
    <w:p w14:paraId="365561F1" w14:textId="77777777" w:rsidR="00BE5928" w:rsidRDefault="00BE5928" w:rsidP="00BE5928">
      <w:pPr>
        <w:rPr>
          <w:color w:val="222A35" w:themeColor="text2" w:themeShade="80"/>
          <w:sz w:val="32"/>
          <w:szCs w:val="32"/>
        </w:rPr>
      </w:pPr>
      <w:r>
        <w:rPr>
          <w:color w:val="222A35" w:themeColor="text2" w:themeShade="80"/>
          <w:sz w:val="32"/>
          <w:szCs w:val="32"/>
        </w:rPr>
        <w:t>_________________________________________________________________</w:t>
      </w:r>
      <w:r w:rsidRPr="00DD7AFB">
        <w:rPr>
          <w:color w:val="222A35" w:themeColor="text2" w:themeShade="80"/>
          <w:sz w:val="32"/>
          <w:szCs w:val="32"/>
          <w:u w:val="single"/>
        </w:rPr>
        <w:t>_________________________________________________________________</w:t>
      </w:r>
      <w:r>
        <w:rPr>
          <w:color w:val="222A35" w:themeColor="text2" w:themeShade="80"/>
          <w:sz w:val="32"/>
          <w:szCs w:val="32"/>
        </w:rPr>
        <w:t>_________________________________________________________________</w:t>
      </w:r>
    </w:p>
    <w:p w14:paraId="049B1C0B" w14:textId="77777777" w:rsidR="00BE5928" w:rsidRPr="00DD7AFB" w:rsidRDefault="00BE5928" w:rsidP="00BE5928">
      <w:pPr>
        <w:rPr>
          <w:color w:val="222A35" w:themeColor="text2" w:themeShade="80"/>
          <w:sz w:val="32"/>
          <w:szCs w:val="32"/>
        </w:rPr>
      </w:pPr>
      <w:r>
        <w:rPr>
          <w:color w:val="222A35" w:themeColor="text2" w:themeShade="80"/>
          <w:sz w:val="32"/>
          <w:szCs w:val="32"/>
        </w:rPr>
        <w:t>_________________________________________________________________</w:t>
      </w:r>
      <w:r w:rsidRPr="00DD7AFB">
        <w:rPr>
          <w:color w:val="222A35" w:themeColor="text2" w:themeShade="80"/>
          <w:sz w:val="32"/>
          <w:szCs w:val="32"/>
          <w:u w:val="single"/>
        </w:rPr>
        <w:t>_________________________________________________________________</w:t>
      </w:r>
      <w:r w:rsidRPr="00DD7AFB">
        <w:rPr>
          <w:color w:val="222A35" w:themeColor="text2" w:themeShade="80"/>
          <w:sz w:val="32"/>
          <w:szCs w:val="32"/>
        </w:rPr>
        <w:t>_________________________________________________________________</w:t>
      </w:r>
    </w:p>
    <w:p w14:paraId="75DA89B3" w14:textId="40C6D419" w:rsidR="00FA1AB6" w:rsidRPr="00222F5A" w:rsidRDefault="00FA1AB6" w:rsidP="00E36C4D">
      <w:pPr>
        <w:pStyle w:val="Heading1"/>
        <w:jc w:val="both"/>
        <w:rPr>
          <w:rFonts w:ascii="Times New Roman" w:hAnsi="Times New Roman" w:cs="Times New Roman"/>
          <w:b/>
          <w:bCs/>
          <w:color w:val="222A35" w:themeColor="text2" w:themeShade="80"/>
        </w:rPr>
      </w:pPr>
      <w:r w:rsidRPr="00222F5A">
        <w:rPr>
          <w:rFonts w:ascii="Times New Roman" w:hAnsi="Times New Roman" w:cs="Times New Roman"/>
          <w:b/>
          <w:bCs/>
          <w:color w:val="222A35" w:themeColor="text2" w:themeShade="80"/>
        </w:rPr>
        <w:t xml:space="preserve">The </w:t>
      </w:r>
      <w:r w:rsidR="00614342" w:rsidRPr="00222F5A">
        <w:rPr>
          <w:rFonts w:ascii="Times New Roman" w:hAnsi="Times New Roman" w:cs="Times New Roman"/>
          <w:b/>
          <w:bCs/>
          <w:color w:val="222A35" w:themeColor="text2" w:themeShade="80"/>
        </w:rPr>
        <w:t>Spiritual Awakening</w:t>
      </w:r>
      <w:bookmarkEnd w:id="6"/>
      <w:r w:rsidRPr="00222F5A">
        <w:rPr>
          <w:rFonts w:ascii="Times New Roman" w:hAnsi="Times New Roman" w:cs="Times New Roman"/>
          <w:b/>
          <w:bCs/>
          <w:color w:val="222A35" w:themeColor="text2" w:themeShade="80"/>
        </w:rPr>
        <w:t xml:space="preserve"> </w:t>
      </w:r>
    </w:p>
    <w:p w14:paraId="27B9442E" w14:textId="77777777" w:rsidR="00FA1AB6" w:rsidRPr="00222F5A" w:rsidRDefault="00FA1AB6" w:rsidP="00FA1AB6">
      <w:pPr>
        <w:autoSpaceDE w:val="0"/>
        <w:autoSpaceDN w:val="0"/>
        <w:adjustRightInd w:val="0"/>
        <w:rPr>
          <w:color w:val="222A35" w:themeColor="text2" w:themeShade="80"/>
          <w:sz w:val="32"/>
          <w:szCs w:val="32"/>
        </w:rPr>
      </w:pPr>
    </w:p>
    <w:p w14:paraId="0979613F" w14:textId="6C4D0E5F" w:rsidR="00FA1AB6" w:rsidRPr="00222F5A" w:rsidRDefault="00FA1AB6" w:rsidP="00FA1AB6">
      <w:pPr>
        <w:autoSpaceDE w:val="0"/>
        <w:autoSpaceDN w:val="0"/>
        <w:adjustRightInd w:val="0"/>
        <w:rPr>
          <w:color w:val="222A35" w:themeColor="text2" w:themeShade="80"/>
          <w:sz w:val="32"/>
          <w:szCs w:val="32"/>
        </w:rPr>
      </w:pPr>
      <w:r w:rsidRPr="00222F5A">
        <w:rPr>
          <w:color w:val="222A35" w:themeColor="text2" w:themeShade="80"/>
          <w:sz w:val="32"/>
          <w:szCs w:val="32"/>
        </w:rPr>
        <w:t xml:space="preserve">This </w:t>
      </w:r>
      <w:r w:rsidR="00614342" w:rsidRPr="00222F5A">
        <w:rPr>
          <w:color w:val="222A35" w:themeColor="text2" w:themeShade="80"/>
          <w:sz w:val="32"/>
          <w:szCs w:val="32"/>
        </w:rPr>
        <w:t xml:space="preserve">Spiritual </w:t>
      </w:r>
      <w:r w:rsidR="00DD7AFB" w:rsidRPr="00453D99">
        <w:rPr>
          <w:color w:val="222A35" w:themeColor="text2" w:themeShade="80"/>
          <w:sz w:val="32"/>
          <w:szCs w:val="32"/>
        </w:rPr>
        <w:t>___________</w:t>
      </w:r>
      <w:r w:rsidR="00DD7AFB" w:rsidRPr="00222F5A">
        <w:rPr>
          <w:color w:val="222A35" w:themeColor="text2" w:themeShade="80"/>
          <w:sz w:val="32"/>
          <w:szCs w:val="32"/>
        </w:rPr>
        <w:t xml:space="preserve"> </w:t>
      </w:r>
      <w:r w:rsidRPr="00222F5A">
        <w:rPr>
          <w:color w:val="222A35" w:themeColor="text2" w:themeShade="80"/>
          <w:sz w:val="32"/>
          <w:szCs w:val="32"/>
        </w:rPr>
        <w:t xml:space="preserve">will be time where God aligns all things in order for the end time days.  </w:t>
      </w:r>
    </w:p>
    <w:p w14:paraId="10945AC6" w14:textId="77777777" w:rsidR="00FA1AB6" w:rsidRPr="00222F5A" w:rsidRDefault="00FA1AB6" w:rsidP="00FA1AB6">
      <w:pPr>
        <w:autoSpaceDE w:val="0"/>
        <w:autoSpaceDN w:val="0"/>
        <w:adjustRightInd w:val="0"/>
        <w:rPr>
          <w:color w:val="222A35" w:themeColor="text2" w:themeShade="80"/>
          <w:sz w:val="32"/>
          <w:szCs w:val="32"/>
        </w:rPr>
      </w:pPr>
    </w:p>
    <w:p w14:paraId="266B09D7" w14:textId="594470D6" w:rsidR="00FA1AB6" w:rsidRPr="00222F5A" w:rsidRDefault="00FA1AB6" w:rsidP="00FA1AB6">
      <w:pPr>
        <w:autoSpaceDE w:val="0"/>
        <w:autoSpaceDN w:val="0"/>
        <w:adjustRightInd w:val="0"/>
        <w:rPr>
          <w:color w:val="222A35" w:themeColor="text2" w:themeShade="80"/>
          <w:sz w:val="32"/>
          <w:szCs w:val="32"/>
        </w:rPr>
      </w:pPr>
      <w:r w:rsidRPr="00222F5A">
        <w:rPr>
          <w:color w:val="222A35" w:themeColor="text2" w:themeShade="80"/>
          <w:sz w:val="32"/>
          <w:szCs w:val="32"/>
        </w:rPr>
        <w:t xml:space="preserve">God’s will cause </w:t>
      </w:r>
      <w:r w:rsidR="00E32AA7">
        <w:rPr>
          <w:color w:val="222A35" w:themeColor="text2" w:themeShade="80"/>
          <w:sz w:val="32"/>
          <w:szCs w:val="32"/>
        </w:rPr>
        <w:t>the</w:t>
      </w:r>
      <w:r w:rsidRPr="00222F5A">
        <w:rPr>
          <w:color w:val="222A35" w:themeColor="text2" w:themeShade="80"/>
          <w:sz w:val="32"/>
          <w:szCs w:val="32"/>
        </w:rPr>
        <w:t xml:space="preserve"> </w:t>
      </w:r>
      <w:r w:rsidR="00DD7AFB" w:rsidRPr="00DD7AFB">
        <w:rPr>
          <w:color w:val="222A35" w:themeColor="text2" w:themeShade="80"/>
          <w:sz w:val="32"/>
          <w:szCs w:val="32"/>
          <w:u w:val="single"/>
        </w:rPr>
        <w:t xml:space="preserve">___________ </w:t>
      </w:r>
      <w:r w:rsidRPr="00222F5A">
        <w:rPr>
          <w:color w:val="222A35" w:themeColor="text2" w:themeShade="80"/>
          <w:sz w:val="32"/>
          <w:szCs w:val="32"/>
        </w:rPr>
        <w:t>to become aware of who they are in Him.</w:t>
      </w:r>
    </w:p>
    <w:p w14:paraId="73654183" w14:textId="77777777" w:rsidR="00FA1AB6" w:rsidRPr="00222F5A" w:rsidRDefault="00FA1AB6" w:rsidP="00FA1AB6">
      <w:pPr>
        <w:autoSpaceDE w:val="0"/>
        <w:autoSpaceDN w:val="0"/>
        <w:adjustRightInd w:val="0"/>
        <w:rPr>
          <w:color w:val="222A35" w:themeColor="text2" w:themeShade="80"/>
          <w:sz w:val="32"/>
          <w:szCs w:val="32"/>
        </w:rPr>
      </w:pPr>
    </w:p>
    <w:p w14:paraId="0E8F3894" w14:textId="0D8915B9" w:rsidR="00FA1AB6" w:rsidRPr="00222F5A" w:rsidRDefault="00FA1AB6" w:rsidP="00FA1AB6">
      <w:pPr>
        <w:autoSpaceDE w:val="0"/>
        <w:autoSpaceDN w:val="0"/>
        <w:adjustRightInd w:val="0"/>
        <w:rPr>
          <w:color w:val="222A35" w:themeColor="text2" w:themeShade="80"/>
          <w:sz w:val="32"/>
          <w:szCs w:val="32"/>
        </w:rPr>
      </w:pPr>
      <w:r w:rsidRPr="00222F5A">
        <w:rPr>
          <w:color w:val="222A35" w:themeColor="text2" w:themeShade="80"/>
          <w:sz w:val="32"/>
          <w:szCs w:val="32"/>
        </w:rPr>
        <w:t xml:space="preserve">God will cause His </w:t>
      </w:r>
      <w:r w:rsidR="00DD7AFB" w:rsidRPr="00453D99">
        <w:rPr>
          <w:color w:val="222A35" w:themeColor="text2" w:themeShade="80"/>
          <w:sz w:val="32"/>
          <w:szCs w:val="32"/>
        </w:rPr>
        <w:t>___________</w:t>
      </w:r>
      <w:r w:rsidR="00DD7AFB" w:rsidRPr="00222F5A">
        <w:rPr>
          <w:color w:val="222A35" w:themeColor="text2" w:themeShade="80"/>
          <w:sz w:val="32"/>
          <w:szCs w:val="32"/>
        </w:rPr>
        <w:t xml:space="preserve"> </w:t>
      </w:r>
      <w:r w:rsidRPr="00222F5A">
        <w:rPr>
          <w:color w:val="222A35" w:themeColor="text2" w:themeShade="80"/>
          <w:sz w:val="32"/>
          <w:szCs w:val="32"/>
        </w:rPr>
        <w:t>to a raise and be aware and to consider their ways to become His.</w:t>
      </w:r>
    </w:p>
    <w:p w14:paraId="277A2E27" w14:textId="77777777" w:rsidR="00FA1AB6" w:rsidRPr="00222F5A" w:rsidRDefault="00FA1AB6" w:rsidP="00FA1AB6">
      <w:pPr>
        <w:autoSpaceDE w:val="0"/>
        <w:autoSpaceDN w:val="0"/>
        <w:adjustRightInd w:val="0"/>
        <w:rPr>
          <w:color w:val="222A35" w:themeColor="text2" w:themeShade="80"/>
          <w:sz w:val="32"/>
          <w:szCs w:val="32"/>
        </w:rPr>
      </w:pPr>
    </w:p>
    <w:p w14:paraId="15496457" w14:textId="77777777" w:rsidR="00FA1AB6" w:rsidRPr="00222F5A" w:rsidRDefault="00FA1AB6" w:rsidP="00FA1AB6">
      <w:pPr>
        <w:autoSpaceDE w:val="0"/>
        <w:autoSpaceDN w:val="0"/>
        <w:adjustRightInd w:val="0"/>
        <w:rPr>
          <w:color w:val="222A35" w:themeColor="text2" w:themeShade="80"/>
          <w:sz w:val="32"/>
          <w:szCs w:val="32"/>
        </w:rPr>
      </w:pPr>
      <w:r w:rsidRPr="00222F5A">
        <w:rPr>
          <w:color w:val="222A35" w:themeColor="text2" w:themeShade="80"/>
          <w:sz w:val="32"/>
          <w:szCs w:val="32"/>
        </w:rPr>
        <w:t>There will be a sudden awareness of God’s will, work, word, ways, wisdom, worth and wealth which the Holy Spirit will allow on the people who want more of His.</w:t>
      </w:r>
    </w:p>
    <w:p w14:paraId="49E879B4" w14:textId="77777777" w:rsidR="00FA1AB6" w:rsidRPr="00222F5A" w:rsidRDefault="00FA1AB6" w:rsidP="00FA1AB6">
      <w:pPr>
        <w:autoSpaceDE w:val="0"/>
        <w:autoSpaceDN w:val="0"/>
        <w:adjustRightInd w:val="0"/>
        <w:rPr>
          <w:color w:val="222A35" w:themeColor="text2" w:themeShade="80"/>
          <w:sz w:val="32"/>
          <w:szCs w:val="32"/>
        </w:rPr>
      </w:pPr>
    </w:p>
    <w:p w14:paraId="7691CD3F" w14:textId="77777777" w:rsidR="00FA1AB6" w:rsidRPr="00222F5A" w:rsidRDefault="00FA1AB6" w:rsidP="00FA1AB6">
      <w:pPr>
        <w:autoSpaceDE w:val="0"/>
        <w:autoSpaceDN w:val="0"/>
        <w:adjustRightInd w:val="0"/>
        <w:rPr>
          <w:color w:val="222A35" w:themeColor="text2" w:themeShade="80"/>
          <w:sz w:val="32"/>
          <w:szCs w:val="32"/>
        </w:rPr>
      </w:pPr>
      <w:r w:rsidRPr="00222F5A">
        <w:rPr>
          <w:i/>
          <w:iCs/>
          <w:color w:val="222A35" w:themeColor="text2" w:themeShade="80"/>
          <w:sz w:val="32"/>
          <w:szCs w:val="32"/>
        </w:rPr>
        <w:t>And the angel that talked with me came again, and waked me, as a man that is wakened out of his sleep.</w:t>
      </w:r>
      <w:r w:rsidRPr="00222F5A">
        <w:rPr>
          <w:color w:val="222A35" w:themeColor="text2" w:themeShade="80"/>
          <w:sz w:val="32"/>
          <w:szCs w:val="32"/>
        </w:rPr>
        <w:t xml:space="preserve">  Zechariah 4:1 KJV</w:t>
      </w:r>
    </w:p>
    <w:p w14:paraId="527BE871" w14:textId="77777777" w:rsidR="00FA1AB6" w:rsidRPr="00222F5A" w:rsidRDefault="00FA1AB6" w:rsidP="00FA1AB6">
      <w:pPr>
        <w:autoSpaceDE w:val="0"/>
        <w:autoSpaceDN w:val="0"/>
        <w:adjustRightInd w:val="0"/>
        <w:rPr>
          <w:color w:val="222A35" w:themeColor="text2" w:themeShade="80"/>
          <w:sz w:val="32"/>
          <w:szCs w:val="32"/>
        </w:rPr>
      </w:pPr>
    </w:p>
    <w:p w14:paraId="0412FF41" w14:textId="77777777" w:rsidR="00B04A26" w:rsidRPr="00222F5A" w:rsidRDefault="00B04A26">
      <w:pPr>
        <w:rPr>
          <w:b/>
          <w:bCs/>
          <w:color w:val="222A35" w:themeColor="text2" w:themeShade="80"/>
          <w:sz w:val="32"/>
          <w:szCs w:val="32"/>
        </w:rPr>
      </w:pPr>
    </w:p>
    <w:p w14:paraId="5CAD8FA7" w14:textId="77777777" w:rsidR="00BE5928" w:rsidRDefault="00BE5928">
      <w:pPr>
        <w:rPr>
          <w:b/>
          <w:bCs/>
          <w:color w:val="222A35" w:themeColor="text2" w:themeShade="80"/>
          <w:sz w:val="32"/>
          <w:szCs w:val="32"/>
        </w:rPr>
      </w:pPr>
      <w:r>
        <w:rPr>
          <w:b/>
          <w:bCs/>
          <w:color w:val="222A35" w:themeColor="text2" w:themeShade="80"/>
          <w:sz w:val="32"/>
          <w:szCs w:val="32"/>
        </w:rPr>
        <w:br w:type="page"/>
      </w:r>
    </w:p>
    <w:p w14:paraId="35111A36" w14:textId="149614ED" w:rsidR="00FA1AB6" w:rsidRPr="00222F5A" w:rsidRDefault="00FA1AB6" w:rsidP="00FA1AB6">
      <w:pPr>
        <w:autoSpaceDE w:val="0"/>
        <w:autoSpaceDN w:val="0"/>
        <w:adjustRightInd w:val="0"/>
        <w:spacing w:after="40"/>
        <w:rPr>
          <w:b/>
          <w:bCs/>
          <w:color w:val="222A35" w:themeColor="text2" w:themeShade="80"/>
          <w:sz w:val="32"/>
          <w:szCs w:val="32"/>
        </w:rPr>
      </w:pPr>
      <w:r w:rsidRPr="00222F5A">
        <w:rPr>
          <w:b/>
          <w:bCs/>
          <w:color w:val="222A35" w:themeColor="text2" w:themeShade="80"/>
          <w:sz w:val="32"/>
          <w:szCs w:val="32"/>
        </w:rPr>
        <w:lastRenderedPageBreak/>
        <w:t xml:space="preserve">Guidelines about the Awakening </w:t>
      </w:r>
    </w:p>
    <w:p w14:paraId="284631D9" w14:textId="77777777" w:rsidR="00650632" w:rsidRPr="00DD7AFB" w:rsidRDefault="00650632" w:rsidP="00FA1AB6">
      <w:pPr>
        <w:autoSpaceDE w:val="0"/>
        <w:autoSpaceDN w:val="0"/>
        <w:adjustRightInd w:val="0"/>
        <w:spacing w:after="40"/>
        <w:rPr>
          <w:color w:val="222A35" w:themeColor="text2" w:themeShade="80"/>
          <w:sz w:val="32"/>
          <w:szCs w:val="32"/>
        </w:rPr>
      </w:pPr>
    </w:p>
    <w:p w14:paraId="6C274B7A" w14:textId="2DD56857" w:rsidR="00FA1AB6" w:rsidRPr="00F42FAC" w:rsidRDefault="00FA1AB6" w:rsidP="00FA1AB6">
      <w:pPr>
        <w:numPr>
          <w:ilvl w:val="0"/>
          <w:numId w:val="1"/>
        </w:numPr>
        <w:autoSpaceDE w:val="0"/>
        <w:autoSpaceDN w:val="0"/>
        <w:adjustRightInd w:val="0"/>
        <w:ind w:left="0" w:firstLine="0"/>
        <w:rPr>
          <w:color w:val="222A35" w:themeColor="text2" w:themeShade="80"/>
          <w:sz w:val="32"/>
          <w:szCs w:val="32"/>
          <w:u w:val="single"/>
        </w:rPr>
      </w:pPr>
      <w:r w:rsidRPr="00222F5A">
        <w:rPr>
          <w:color w:val="222A35" w:themeColor="text2" w:themeShade="80"/>
          <w:sz w:val="32"/>
          <w:szCs w:val="32"/>
        </w:rPr>
        <w:t xml:space="preserve">To God’s </w:t>
      </w:r>
      <w:r w:rsidR="00E32AA7" w:rsidRPr="00DD7AFB">
        <w:rPr>
          <w:color w:val="222A35" w:themeColor="text2" w:themeShade="80"/>
          <w:sz w:val="32"/>
          <w:szCs w:val="32"/>
          <w:u w:val="single"/>
        </w:rPr>
        <w:t>____________</w:t>
      </w:r>
      <w:r w:rsidR="00E32AA7" w:rsidRPr="00222F5A">
        <w:rPr>
          <w:color w:val="222A35" w:themeColor="text2" w:themeShade="80"/>
          <w:sz w:val="32"/>
          <w:szCs w:val="32"/>
        </w:rPr>
        <w:t xml:space="preserve"> </w:t>
      </w:r>
      <w:r w:rsidRPr="00222F5A">
        <w:rPr>
          <w:color w:val="222A35" w:themeColor="text2" w:themeShade="80"/>
          <w:sz w:val="32"/>
          <w:szCs w:val="32"/>
        </w:rPr>
        <w:t xml:space="preserve">and attributes </w:t>
      </w:r>
      <w:r w:rsidR="00F42FAC" w:rsidRPr="00DD7AFB">
        <w:rPr>
          <w:color w:val="222A35" w:themeColor="text2" w:themeShade="80"/>
          <w:sz w:val="32"/>
          <w:szCs w:val="32"/>
          <w:u w:val="single"/>
        </w:rPr>
        <w:t>____________</w:t>
      </w:r>
    </w:p>
    <w:p w14:paraId="3A877A90" w14:textId="441A4D14" w:rsidR="00FA1AB6" w:rsidRPr="00222F5A" w:rsidRDefault="00FA1AB6" w:rsidP="00FA1AB6">
      <w:pPr>
        <w:numPr>
          <w:ilvl w:val="0"/>
          <w:numId w:val="1"/>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To </w:t>
      </w:r>
      <w:r w:rsidR="00DD7AFB" w:rsidRPr="00DD7AFB">
        <w:rPr>
          <w:color w:val="222A35" w:themeColor="text2" w:themeShade="80"/>
          <w:sz w:val="32"/>
          <w:szCs w:val="32"/>
        </w:rPr>
        <w:t>____________</w:t>
      </w:r>
      <w:r w:rsidR="00DD7AFB" w:rsidRPr="00222F5A">
        <w:rPr>
          <w:color w:val="222A35" w:themeColor="text2" w:themeShade="80"/>
          <w:sz w:val="32"/>
          <w:szCs w:val="32"/>
        </w:rPr>
        <w:t xml:space="preserve"> </w:t>
      </w:r>
      <w:r w:rsidRPr="00222F5A">
        <w:rPr>
          <w:color w:val="222A35" w:themeColor="text2" w:themeShade="80"/>
          <w:sz w:val="32"/>
          <w:szCs w:val="32"/>
        </w:rPr>
        <w:t>God’s still small voice</w:t>
      </w:r>
    </w:p>
    <w:p w14:paraId="7A75A7DF" w14:textId="1F6014CE" w:rsidR="00FA1AB6" w:rsidRPr="00222F5A" w:rsidRDefault="00FA1AB6" w:rsidP="00FA1AB6">
      <w:pPr>
        <w:numPr>
          <w:ilvl w:val="0"/>
          <w:numId w:val="1"/>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Understand God’s </w:t>
      </w:r>
      <w:r w:rsidR="00DD7AFB" w:rsidRPr="00DD7AFB">
        <w:rPr>
          <w:color w:val="222A35" w:themeColor="text2" w:themeShade="80"/>
          <w:sz w:val="32"/>
          <w:szCs w:val="32"/>
          <w:u w:val="single"/>
        </w:rPr>
        <w:t>____________</w:t>
      </w:r>
    </w:p>
    <w:p w14:paraId="0EB613BF" w14:textId="6F1A293D" w:rsidR="00FA1AB6" w:rsidRPr="00222F5A" w:rsidRDefault="00FA1AB6" w:rsidP="00FA1AB6">
      <w:pPr>
        <w:numPr>
          <w:ilvl w:val="0"/>
          <w:numId w:val="1"/>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To become God’s </w:t>
      </w:r>
      <w:r w:rsidR="00DD7AFB" w:rsidRPr="00DD7AFB">
        <w:rPr>
          <w:color w:val="222A35" w:themeColor="text2" w:themeShade="80"/>
          <w:sz w:val="32"/>
          <w:szCs w:val="32"/>
        </w:rPr>
        <w:t>____________</w:t>
      </w:r>
      <w:r w:rsidR="00DD7AFB" w:rsidRPr="00222F5A">
        <w:rPr>
          <w:color w:val="222A35" w:themeColor="text2" w:themeShade="80"/>
          <w:sz w:val="32"/>
          <w:szCs w:val="32"/>
        </w:rPr>
        <w:t xml:space="preserve"> </w:t>
      </w:r>
      <w:r w:rsidRPr="00222F5A">
        <w:rPr>
          <w:color w:val="222A35" w:themeColor="text2" w:themeShade="80"/>
          <w:sz w:val="32"/>
          <w:szCs w:val="32"/>
        </w:rPr>
        <w:t>upon the earth</w:t>
      </w:r>
    </w:p>
    <w:p w14:paraId="7A203211" w14:textId="77777777" w:rsidR="00FA1AB6" w:rsidRPr="00222F5A" w:rsidRDefault="00FA1AB6" w:rsidP="00FA1AB6">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God’s Remnants are being acknowledged by themselves that they are God’s selected and elected for such a time as this.  </w:t>
      </w:r>
    </w:p>
    <w:p w14:paraId="402DB268" w14:textId="03613A13" w:rsidR="00FA1AB6" w:rsidRPr="00DD7AFB" w:rsidRDefault="00FA1AB6" w:rsidP="00FA1AB6">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This </w:t>
      </w:r>
      <w:r w:rsidR="00DD7AFB" w:rsidRPr="00DD7AFB">
        <w:rPr>
          <w:color w:val="222A35" w:themeColor="text2" w:themeShade="80"/>
          <w:sz w:val="32"/>
          <w:szCs w:val="32"/>
        </w:rPr>
        <w:t>____________</w:t>
      </w:r>
      <w:r w:rsidR="00DD7AFB" w:rsidRPr="00222F5A">
        <w:rPr>
          <w:color w:val="222A35" w:themeColor="text2" w:themeShade="80"/>
          <w:sz w:val="32"/>
          <w:szCs w:val="32"/>
        </w:rPr>
        <w:t xml:space="preserve"> </w:t>
      </w:r>
      <w:r w:rsidRPr="00222F5A">
        <w:rPr>
          <w:color w:val="222A35" w:themeColor="text2" w:themeShade="80"/>
          <w:sz w:val="32"/>
          <w:szCs w:val="32"/>
        </w:rPr>
        <w:t xml:space="preserve">of God is becoming suddenly aware of God’s </w:t>
      </w:r>
      <w:r w:rsidR="00DD7AFB" w:rsidRPr="00DD7AFB">
        <w:rPr>
          <w:color w:val="222A35" w:themeColor="text2" w:themeShade="80"/>
          <w:sz w:val="32"/>
          <w:szCs w:val="32"/>
          <w:u w:val="single"/>
        </w:rPr>
        <w:t>____________</w:t>
      </w:r>
      <w:r w:rsidRPr="00222F5A">
        <w:rPr>
          <w:color w:val="222A35" w:themeColor="text2" w:themeShade="80"/>
          <w:sz w:val="32"/>
          <w:szCs w:val="32"/>
        </w:rPr>
        <w:t xml:space="preserve">, </w:t>
      </w:r>
      <w:r w:rsidR="00DD7AFB" w:rsidRPr="00DD7AFB">
        <w:rPr>
          <w:color w:val="222A35" w:themeColor="text2" w:themeShade="80"/>
          <w:sz w:val="32"/>
          <w:szCs w:val="32"/>
          <w:u w:val="single"/>
        </w:rPr>
        <w:t>____________</w:t>
      </w:r>
      <w:r w:rsidRPr="00222F5A">
        <w:rPr>
          <w:color w:val="222A35" w:themeColor="text2" w:themeShade="80"/>
          <w:sz w:val="32"/>
          <w:szCs w:val="32"/>
        </w:rPr>
        <w:t xml:space="preserve">, </w:t>
      </w:r>
      <w:r w:rsidR="00DD7AFB" w:rsidRPr="00DD7AFB">
        <w:rPr>
          <w:color w:val="222A35" w:themeColor="text2" w:themeShade="80"/>
          <w:sz w:val="32"/>
          <w:szCs w:val="32"/>
          <w:u w:val="single"/>
        </w:rPr>
        <w:t>____________</w:t>
      </w:r>
      <w:r w:rsidRPr="00222F5A">
        <w:rPr>
          <w:color w:val="222A35" w:themeColor="text2" w:themeShade="80"/>
          <w:sz w:val="32"/>
          <w:szCs w:val="32"/>
        </w:rPr>
        <w:t xml:space="preserve">, </w:t>
      </w:r>
      <w:r w:rsidR="00DD7AFB" w:rsidRPr="00DD7AFB">
        <w:rPr>
          <w:color w:val="222A35" w:themeColor="text2" w:themeShade="80"/>
          <w:sz w:val="32"/>
          <w:szCs w:val="32"/>
          <w:u w:val="single"/>
        </w:rPr>
        <w:t>____________</w:t>
      </w:r>
      <w:r w:rsidRPr="00222F5A">
        <w:rPr>
          <w:color w:val="222A35" w:themeColor="text2" w:themeShade="80"/>
          <w:sz w:val="32"/>
          <w:szCs w:val="32"/>
        </w:rPr>
        <w:t xml:space="preserve">, </w:t>
      </w:r>
      <w:r w:rsidR="00DD7AFB" w:rsidRPr="00DD7AFB">
        <w:rPr>
          <w:color w:val="222A35" w:themeColor="text2" w:themeShade="80"/>
          <w:sz w:val="32"/>
          <w:szCs w:val="32"/>
        </w:rPr>
        <w:t>____________</w:t>
      </w:r>
      <w:r w:rsidRPr="00DD7AFB">
        <w:rPr>
          <w:color w:val="222A35" w:themeColor="text2" w:themeShade="80"/>
          <w:sz w:val="32"/>
          <w:szCs w:val="32"/>
        </w:rPr>
        <w:t xml:space="preserve">, </w:t>
      </w:r>
      <w:r w:rsidR="00DD7AFB" w:rsidRPr="00DD7AFB">
        <w:rPr>
          <w:color w:val="222A35" w:themeColor="text2" w:themeShade="80"/>
          <w:sz w:val="32"/>
          <w:szCs w:val="32"/>
        </w:rPr>
        <w:t xml:space="preserve">____________ </w:t>
      </w:r>
      <w:r w:rsidRPr="00DD7AFB">
        <w:rPr>
          <w:color w:val="222A35" w:themeColor="text2" w:themeShade="80"/>
          <w:sz w:val="32"/>
          <w:szCs w:val="32"/>
        </w:rPr>
        <w:t xml:space="preserve">and </w:t>
      </w:r>
      <w:r w:rsidR="00DD7AFB" w:rsidRPr="00DD7AFB">
        <w:rPr>
          <w:color w:val="222A35" w:themeColor="text2" w:themeShade="80"/>
          <w:sz w:val="32"/>
          <w:szCs w:val="32"/>
        </w:rPr>
        <w:t>____________</w:t>
      </w:r>
      <w:r w:rsidRPr="00DD7AFB">
        <w:rPr>
          <w:color w:val="222A35" w:themeColor="text2" w:themeShade="80"/>
          <w:sz w:val="32"/>
          <w:szCs w:val="32"/>
        </w:rPr>
        <w:t>.</w:t>
      </w:r>
    </w:p>
    <w:p w14:paraId="34221FEA" w14:textId="73EB3E52" w:rsidR="00FA1AB6" w:rsidRPr="00222F5A" w:rsidRDefault="00FA1AB6" w:rsidP="00FA1AB6">
      <w:pPr>
        <w:numPr>
          <w:ilvl w:val="0"/>
          <w:numId w:val="1"/>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The church will arise and become spiritual advisor to </w:t>
      </w:r>
      <w:r w:rsidR="00DD7AFB" w:rsidRPr="00F42FAC">
        <w:rPr>
          <w:color w:val="222A35" w:themeColor="text2" w:themeShade="80"/>
          <w:sz w:val="32"/>
          <w:szCs w:val="32"/>
        </w:rPr>
        <w:t>____________</w:t>
      </w:r>
      <w:r w:rsidR="00DD7AFB" w:rsidRPr="00222F5A">
        <w:rPr>
          <w:color w:val="222A35" w:themeColor="text2" w:themeShade="80"/>
          <w:sz w:val="32"/>
          <w:szCs w:val="32"/>
        </w:rPr>
        <w:t xml:space="preserve"> </w:t>
      </w:r>
      <w:r w:rsidRPr="00222F5A">
        <w:rPr>
          <w:color w:val="222A35" w:themeColor="text2" w:themeShade="80"/>
          <w:sz w:val="32"/>
          <w:szCs w:val="32"/>
        </w:rPr>
        <w:t>because set order has been aligned.</w:t>
      </w:r>
    </w:p>
    <w:p w14:paraId="1C2F2F93" w14:textId="77777777" w:rsidR="00FA1AB6" w:rsidRPr="00222F5A" w:rsidRDefault="00FA1AB6" w:rsidP="00FA1AB6">
      <w:pPr>
        <w:autoSpaceDE w:val="0"/>
        <w:autoSpaceDN w:val="0"/>
        <w:adjustRightInd w:val="0"/>
        <w:rPr>
          <w:color w:val="222A35" w:themeColor="text2" w:themeShade="80"/>
          <w:sz w:val="32"/>
          <w:szCs w:val="32"/>
        </w:rPr>
      </w:pPr>
    </w:p>
    <w:p w14:paraId="5940CC87" w14:textId="77777777" w:rsidR="00FA1AB6" w:rsidRPr="00222F5A" w:rsidRDefault="00FA1AB6" w:rsidP="00FA1AB6">
      <w:pPr>
        <w:autoSpaceDE w:val="0"/>
        <w:autoSpaceDN w:val="0"/>
        <w:adjustRightInd w:val="0"/>
        <w:rPr>
          <w:color w:val="222A35" w:themeColor="text2" w:themeShade="80"/>
          <w:sz w:val="32"/>
          <w:szCs w:val="32"/>
        </w:rPr>
      </w:pPr>
      <w:r w:rsidRPr="00222F5A">
        <w:rPr>
          <w:i/>
          <w:iCs/>
          <w:color w:val="222A35" w:themeColor="text2" w:themeShade="80"/>
          <w:sz w:val="32"/>
          <w:szCs w:val="32"/>
        </w:rPr>
        <w:t>Who art thou, O great mountain? before Zerubbabel thou shalt become a plain: and he shall bring forth the headstone thereof with shouting, crying, Grace, grace unto it</w:t>
      </w:r>
      <w:r w:rsidRPr="00222F5A">
        <w:rPr>
          <w:color w:val="222A35" w:themeColor="text2" w:themeShade="80"/>
          <w:sz w:val="32"/>
          <w:szCs w:val="32"/>
        </w:rPr>
        <w:t>. Zechariah 4:7 KJV</w:t>
      </w:r>
    </w:p>
    <w:p w14:paraId="1F436861" w14:textId="77777777" w:rsidR="00FA1AB6" w:rsidRPr="00222F5A" w:rsidRDefault="00FA1AB6" w:rsidP="00FA1AB6">
      <w:pPr>
        <w:autoSpaceDE w:val="0"/>
        <w:autoSpaceDN w:val="0"/>
        <w:adjustRightInd w:val="0"/>
        <w:rPr>
          <w:color w:val="222A35" w:themeColor="text2" w:themeShade="80"/>
          <w:sz w:val="32"/>
          <w:szCs w:val="32"/>
        </w:rPr>
      </w:pPr>
    </w:p>
    <w:p w14:paraId="78081E1D" w14:textId="797DA22F" w:rsidR="00FA1AB6" w:rsidRPr="00222F5A" w:rsidRDefault="00FA1AB6" w:rsidP="00FA1AB6">
      <w:pPr>
        <w:autoSpaceDE w:val="0"/>
        <w:autoSpaceDN w:val="0"/>
        <w:adjustRightInd w:val="0"/>
        <w:spacing w:after="40"/>
        <w:rPr>
          <w:b/>
          <w:bCs/>
          <w:color w:val="222A35" w:themeColor="text2" w:themeShade="80"/>
          <w:sz w:val="32"/>
          <w:szCs w:val="32"/>
        </w:rPr>
      </w:pPr>
      <w:r w:rsidRPr="00222F5A">
        <w:rPr>
          <w:b/>
          <w:bCs/>
          <w:color w:val="222A35" w:themeColor="text2" w:themeShade="80"/>
          <w:sz w:val="32"/>
          <w:szCs w:val="32"/>
        </w:rPr>
        <w:t>2</w:t>
      </w:r>
      <w:r w:rsidR="00775C73" w:rsidRPr="00222F5A">
        <w:rPr>
          <w:b/>
          <w:bCs/>
          <w:color w:val="222A35" w:themeColor="text2" w:themeShade="80"/>
          <w:sz w:val="32"/>
          <w:szCs w:val="32"/>
        </w:rPr>
        <w:t>2</w:t>
      </w:r>
      <w:r w:rsidRPr="00222F5A">
        <w:rPr>
          <w:b/>
          <w:bCs/>
          <w:color w:val="222A35" w:themeColor="text2" w:themeShade="80"/>
          <w:sz w:val="32"/>
          <w:szCs w:val="32"/>
        </w:rPr>
        <w:t xml:space="preserve"> Types of Spirituality </w:t>
      </w:r>
      <w:r w:rsidR="00BE5928">
        <w:rPr>
          <w:b/>
          <w:bCs/>
          <w:color w:val="222A35" w:themeColor="text2" w:themeShade="80"/>
          <w:sz w:val="32"/>
          <w:szCs w:val="32"/>
        </w:rPr>
        <w:t>when they pray</w:t>
      </w:r>
      <w:r w:rsidR="00E32AA7">
        <w:rPr>
          <w:b/>
          <w:bCs/>
          <w:color w:val="222A35" w:themeColor="text2" w:themeShade="80"/>
          <w:sz w:val="32"/>
          <w:szCs w:val="32"/>
        </w:rPr>
        <w:t xml:space="preserve"> </w:t>
      </w:r>
      <w:r w:rsidR="00BE5928">
        <w:rPr>
          <w:b/>
          <w:bCs/>
          <w:color w:val="222A35" w:themeColor="text2" w:themeShade="80"/>
          <w:sz w:val="32"/>
          <w:szCs w:val="32"/>
        </w:rPr>
        <w:t xml:space="preserve">as </w:t>
      </w:r>
      <w:r w:rsidR="00E32AA7">
        <w:rPr>
          <w:b/>
          <w:bCs/>
          <w:color w:val="222A35" w:themeColor="text2" w:themeShade="80"/>
          <w:sz w:val="32"/>
          <w:szCs w:val="32"/>
        </w:rPr>
        <w:t>Intercessors</w:t>
      </w:r>
    </w:p>
    <w:p w14:paraId="6A78264F" w14:textId="797178AC"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1E629492" w14:textId="61B21349"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46EA5FC8" w14:textId="578CA5D2"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28696515" w14:textId="3F959821"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6E579FE8" w14:textId="5C34F962"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329E79D9" w14:textId="00A38019" w:rsidR="00FA1AB6" w:rsidRPr="00FE0988" w:rsidRDefault="00E32AA7" w:rsidP="00FA1AB6">
      <w:pPr>
        <w:numPr>
          <w:ilvl w:val="0"/>
          <w:numId w:val="2"/>
        </w:numPr>
        <w:autoSpaceDE w:val="0"/>
        <w:autoSpaceDN w:val="0"/>
        <w:adjustRightInd w:val="0"/>
        <w:ind w:left="0" w:firstLine="0"/>
        <w:rPr>
          <w:color w:val="222A35" w:themeColor="text2" w:themeShade="80"/>
          <w:sz w:val="32"/>
          <w:szCs w:val="32"/>
          <w:u w:val="single"/>
        </w:rPr>
      </w:pPr>
      <w:r w:rsidRPr="00FE0988">
        <w:rPr>
          <w:color w:val="222A35" w:themeColor="text2" w:themeShade="80"/>
          <w:sz w:val="32"/>
          <w:szCs w:val="32"/>
          <w:u w:val="single"/>
        </w:rPr>
        <w:t xml:space="preserve">________________________ </w:t>
      </w:r>
      <w:r w:rsidR="00FA1AB6" w:rsidRPr="00FE0988">
        <w:rPr>
          <w:color w:val="222A35" w:themeColor="text2" w:themeShade="80"/>
          <w:sz w:val="32"/>
          <w:szCs w:val="32"/>
        </w:rPr>
        <w:t>Spiritual</w:t>
      </w:r>
      <w:r w:rsidR="00FA1AB6" w:rsidRPr="00FE0988">
        <w:rPr>
          <w:color w:val="222A35" w:themeColor="text2" w:themeShade="80"/>
          <w:sz w:val="32"/>
          <w:szCs w:val="32"/>
          <w:u w:val="single"/>
        </w:rPr>
        <w:t xml:space="preserve"> </w:t>
      </w:r>
      <w:r w:rsidRPr="00FE0988">
        <w:rPr>
          <w:color w:val="222A35" w:themeColor="text2" w:themeShade="80"/>
          <w:sz w:val="32"/>
          <w:szCs w:val="32"/>
          <w:u w:val="single"/>
        </w:rPr>
        <w:t>________________________</w:t>
      </w:r>
    </w:p>
    <w:p w14:paraId="04B54956" w14:textId="7C731873"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39CB1101" w14:textId="078A4701"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3E582602" w14:textId="540D26A1"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56B701FA" w14:textId="180F3C4E"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45D3B933" w14:textId="7A45316C"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6B6551F9" w14:textId="6F4789EA" w:rsidR="00775C73" w:rsidRPr="00222F5A" w:rsidRDefault="00775C73"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6674AA26" w14:textId="02BA1A4E"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24B05EBB" w14:textId="4D50573E"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1D2EE721" w14:textId="271B17FD"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lastRenderedPageBreak/>
        <w:t xml:space="preserve">Spiritual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Ring</w:t>
      </w:r>
    </w:p>
    <w:p w14:paraId="2B65A37F" w14:textId="5E4051CC"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753E160D" w14:textId="5D2993A5" w:rsidR="00FA1AB6" w:rsidRPr="00222F5A" w:rsidRDefault="00E32AA7" w:rsidP="00FA1AB6">
      <w:pPr>
        <w:numPr>
          <w:ilvl w:val="0"/>
          <w:numId w:val="2"/>
        </w:numPr>
        <w:autoSpaceDE w:val="0"/>
        <w:autoSpaceDN w:val="0"/>
        <w:adjustRightInd w:val="0"/>
        <w:ind w:left="0" w:firstLine="0"/>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FA1AB6" w:rsidRPr="00222F5A">
        <w:rPr>
          <w:color w:val="222A35" w:themeColor="text2" w:themeShade="80"/>
          <w:sz w:val="32"/>
          <w:szCs w:val="32"/>
        </w:rPr>
        <w:t xml:space="preserve">Spiritual </w:t>
      </w:r>
      <w:r>
        <w:rPr>
          <w:color w:val="222A35" w:themeColor="text2" w:themeShade="80"/>
          <w:sz w:val="32"/>
          <w:szCs w:val="32"/>
        </w:rPr>
        <w:t>________________________</w:t>
      </w:r>
    </w:p>
    <w:p w14:paraId="69E0E589" w14:textId="1227614D"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A Spiritual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Redefined</w:t>
      </w:r>
    </w:p>
    <w:p w14:paraId="73D29980" w14:textId="762FE60E"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A Spiritual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 xml:space="preserve">with </w:t>
      </w:r>
      <w:r w:rsidR="00E32AA7">
        <w:rPr>
          <w:color w:val="222A35" w:themeColor="text2" w:themeShade="80"/>
          <w:sz w:val="32"/>
          <w:szCs w:val="32"/>
        </w:rPr>
        <w:t>_______________________</w:t>
      </w:r>
    </w:p>
    <w:p w14:paraId="7157B071" w14:textId="65E65BB9"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4352D7" w:rsidRPr="00DD7AFB">
        <w:rPr>
          <w:color w:val="222A35" w:themeColor="text2" w:themeShade="80"/>
          <w:sz w:val="32"/>
          <w:szCs w:val="32"/>
        </w:rPr>
        <w:t>____________</w:t>
      </w:r>
      <w:r w:rsidR="004352D7" w:rsidRPr="00222F5A">
        <w:rPr>
          <w:color w:val="222A35" w:themeColor="text2" w:themeShade="80"/>
          <w:sz w:val="32"/>
          <w:szCs w:val="32"/>
        </w:rPr>
        <w:t xml:space="preserve"> </w:t>
      </w:r>
      <w:r w:rsidRPr="00222F5A">
        <w:rPr>
          <w:color w:val="222A35" w:themeColor="text2" w:themeShade="80"/>
          <w:sz w:val="32"/>
          <w:szCs w:val="32"/>
        </w:rPr>
        <w:t xml:space="preserve">is </w:t>
      </w:r>
      <w:r w:rsidR="004352D7" w:rsidRPr="00DD7AFB">
        <w:rPr>
          <w:color w:val="222A35" w:themeColor="text2" w:themeShade="80"/>
          <w:sz w:val="32"/>
          <w:szCs w:val="32"/>
        </w:rPr>
        <w:t>____________</w:t>
      </w:r>
      <w:r w:rsidRPr="00222F5A">
        <w:rPr>
          <w:color w:val="222A35" w:themeColor="text2" w:themeShade="80"/>
          <w:sz w:val="32"/>
          <w:szCs w:val="32"/>
        </w:rPr>
        <w:t xml:space="preserve">, </w:t>
      </w:r>
      <w:r w:rsidR="004352D7" w:rsidRPr="00DD7AFB">
        <w:rPr>
          <w:color w:val="222A35" w:themeColor="text2" w:themeShade="80"/>
          <w:sz w:val="32"/>
          <w:szCs w:val="32"/>
        </w:rPr>
        <w:t>____________</w:t>
      </w:r>
      <w:r w:rsidR="004352D7" w:rsidRPr="00222F5A">
        <w:rPr>
          <w:color w:val="222A35" w:themeColor="text2" w:themeShade="80"/>
          <w:sz w:val="32"/>
          <w:szCs w:val="32"/>
        </w:rPr>
        <w:t xml:space="preserve"> </w:t>
      </w:r>
      <w:r w:rsidRPr="00222F5A">
        <w:rPr>
          <w:color w:val="222A35" w:themeColor="text2" w:themeShade="80"/>
          <w:sz w:val="32"/>
          <w:szCs w:val="32"/>
        </w:rPr>
        <w:t xml:space="preserve">and </w:t>
      </w:r>
      <w:r w:rsidR="004352D7" w:rsidRPr="00DD7AFB">
        <w:rPr>
          <w:color w:val="222A35" w:themeColor="text2" w:themeShade="80"/>
          <w:sz w:val="32"/>
          <w:szCs w:val="32"/>
        </w:rPr>
        <w:t>____________</w:t>
      </w:r>
      <w:r w:rsidR="004352D7" w:rsidRPr="00222F5A">
        <w:rPr>
          <w:color w:val="222A35" w:themeColor="text2" w:themeShade="80"/>
          <w:sz w:val="32"/>
          <w:szCs w:val="32"/>
        </w:rPr>
        <w:t xml:space="preserve"> </w:t>
      </w:r>
      <w:r w:rsidRPr="00222F5A">
        <w:rPr>
          <w:color w:val="222A35" w:themeColor="text2" w:themeShade="80"/>
          <w:sz w:val="32"/>
          <w:szCs w:val="32"/>
        </w:rPr>
        <w:t xml:space="preserve">by the Holy Spirit. </w:t>
      </w:r>
    </w:p>
    <w:p w14:paraId="4C18E373" w14:textId="4CD06436" w:rsidR="00FA1AB6" w:rsidRPr="00222F5A" w:rsidRDefault="00FA1AB6" w:rsidP="00FA1AB6">
      <w:pPr>
        <w:numPr>
          <w:ilvl w:val="0"/>
          <w:numId w:val="2"/>
        </w:numPr>
        <w:autoSpaceDE w:val="0"/>
        <w:autoSpaceDN w:val="0"/>
        <w:adjustRightInd w:val="0"/>
        <w:ind w:left="0" w:firstLine="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 xml:space="preserve">from a natural man to spiritual man </w:t>
      </w:r>
      <w:r w:rsidR="004352D7" w:rsidRPr="00DD7AFB">
        <w:rPr>
          <w:color w:val="222A35" w:themeColor="text2" w:themeShade="80"/>
          <w:sz w:val="32"/>
          <w:szCs w:val="32"/>
        </w:rPr>
        <w:t>____________</w:t>
      </w:r>
    </w:p>
    <w:p w14:paraId="78BFD758" w14:textId="3B55484C" w:rsidR="00B6213B" w:rsidRPr="00FE0988" w:rsidRDefault="00FA1AB6" w:rsidP="00FA1AB6">
      <w:pPr>
        <w:numPr>
          <w:ilvl w:val="0"/>
          <w:numId w:val="2"/>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in Leadership that works and operates in the Spirit</w:t>
      </w:r>
      <w:r w:rsidR="00E32AA7">
        <w:rPr>
          <w:color w:val="222A35" w:themeColor="text2" w:themeShade="80"/>
          <w:sz w:val="32"/>
          <w:szCs w:val="32"/>
        </w:rPr>
        <w:t>’</w:t>
      </w:r>
      <w:r w:rsidRPr="00222F5A">
        <w:rPr>
          <w:color w:val="222A35" w:themeColor="text2" w:themeShade="80"/>
          <w:sz w:val="32"/>
          <w:szCs w:val="32"/>
        </w:rPr>
        <w:t xml:space="preserve">s </w:t>
      </w:r>
      <w:r w:rsidR="004352D7" w:rsidRPr="00DD7AFB">
        <w:rPr>
          <w:color w:val="222A35" w:themeColor="text2" w:themeShade="80"/>
          <w:sz w:val="32"/>
          <w:szCs w:val="32"/>
        </w:rPr>
        <w:t>____________</w:t>
      </w:r>
      <w:r w:rsidR="004352D7">
        <w:rPr>
          <w:color w:val="222A35" w:themeColor="text2" w:themeShade="80"/>
          <w:sz w:val="32"/>
          <w:szCs w:val="32"/>
        </w:rPr>
        <w:t>.</w:t>
      </w:r>
    </w:p>
    <w:p w14:paraId="68B6A644" w14:textId="77777777" w:rsidR="00B6213B" w:rsidRPr="00222F5A" w:rsidRDefault="00B6213B" w:rsidP="00FA1AB6">
      <w:pPr>
        <w:autoSpaceDE w:val="0"/>
        <w:autoSpaceDN w:val="0"/>
        <w:adjustRightInd w:val="0"/>
        <w:rPr>
          <w:color w:val="222A35" w:themeColor="text2" w:themeShade="80"/>
          <w:sz w:val="32"/>
          <w:szCs w:val="32"/>
        </w:rPr>
      </w:pPr>
    </w:p>
    <w:p w14:paraId="690D223A" w14:textId="38BE6FD2" w:rsidR="00914DCE" w:rsidRPr="00222F5A" w:rsidRDefault="00914DCE" w:rsidP="00914DCE">
      <w:pPr>
        <w:pStyle w:val="Heading1"/>
        <w:jc w:val="both"/>
        <w:rPr>
          <w:rFonts w:ascii="Times New Roman" w:hAnsi="Times New Roman" w:cs="Times New Roman"/>
          <w:b/>
          <w:bCs/>
          <w:color w:val="222A35" w:themeColor="text2" w:themeShade="80"/>
        </w:rPr>
      </w:pPr>
      <w:bookmarkStart w:id="7" w:name="_Toc44448551"/>
      <w:r w:rsidRPr="00222F5A">
        <w:rPr>
          <w:rFonts w:ascii="Times New Roman" w:hAnsi="Times New Roman" w:cs="Times New Roman"/>
          <w:b/>
          <w:bCs/>
          <w:color w:val="222A35" w:themeColor="text2" w:themeShade="80"/>
        </w:rPr>
        <w:t>C.O.M.A.</w:t>
      </w:r>
      <w:bookmarkEnd w:id="7"/>
    </w:p>
    <w:p w14:paraId="37E6F6BE" w14:textId="77777777" w:rsidR="00914DCE" w:rsidRPr="00222F5A" w:rsidRDefault="00914DCE" w:rsidP="00914DCE">
      <w:pPr>
        <w:autoSpaceDE w:val="0"/>
        <w:autoSpaceDN w:val="0"/>
        <w:adjustRightInd w:val="0"/>
        <w:jc w:val="both"/>
        <w:rPr>
          <w:color w:val="222A35" w:themeColor="text2" w:themeShade="80"/>
          <w:sz w:val="32"/>
          <w:szCs w:val="32"/>
        </w:rPr>
      </w:pPr>
    </w:p>
    <w:p w14:paraId="3294B18A" w14:textId="54FD93A3" w:rsidR="00914DCE" w:rsidRPr="00222F5A" w:rsidRDefault="00914DCE" w:rsidP="00914DCE">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As an ISDefender, we will be focusing on </w:t>
      </w:r>
      <w:r w:rsidRPr="00222F5A">
        <w:rPr>
          <w:b/>
          <w:bCs/>
          <w:color w:val="222A35" w:themeColor="text2" w:themeShade="80"/>
          <w:sz w:val="32"/>
          <w:szCs w:val="32"/>
        </w:rPr>
        <w:t>C.O.M.A</w:t>
      </w:r>
      <w:r w:rsidRPr="00222F5A">
        <w:rPr>
          <w:color w:val="222A35" w:themeColor="text2" w:themeShade="80"/>
          <w:sz w:val="32"/>
          <w:szCs w:val="32"/>
        </w:rPr>
        <w:t xml:space="preserve">.  </w:t>
      </w:r>
    </w:p>
    <w:p w14:paraId="0D6BBECC" w14:textId="77777777" w:rsidR="00914DCE" w:rsidRPr="00222F5A" w:rsidRDefault="00914DCE" w:rsidP="00914DCE">
      <w:pPr>
        <w:autoSpaceDE w:val="0"/>
        <w:autoSpaceDN w:val="0"/>
        <w:adjustRightInd w:val="0"/>
        <w:jc w:val="both"/>
        <w:rPr>
          <w:color w:val="222A35" w:themeColor="text2" w:themeShade="80"/>
          <w:sz w:val="32"/>
          <w:szCs w:val="32"/>
        </w:rPr>
      </w:pPr>
    </w:p>
    <w:p w14:paraId="79834C68" w14:textId="77777777" w:rsidR="00914DCE" w:rsidRPr="00222F5A" w:rsidRDefault="00914DCE" w:rsidP="00914DCE">
      <w:pPr>
        <w:autoSpaceDE w:val="0"/>
        <w:autoSpaceDN w:val="0"/>
        <w:adjustRightInd w:val="0"/>
        <w:jc w:val="both"/>
        <w:rPr>
          <w:color w:val="222A35" w:themeColor="text2" w:themeShade="80"/>
          <w:sz w:val="32"/>
          <w:szCs w:val="32"/>
        </w:rPr>
      </w:pPr>
      <w:r w:rsidRPr="00222F5A">
        <w:rPr>
          <w:color w:val="222A35" w:themeColor="text2" w:themeShade="80"/>
          <w:sz w:val="32"/>
          <w:szCs w:val="32"/>
        </w:rPr>
        <w:t>Coma is not “a state of prolonged unconsciousness, including a lack of response to stimuli, from which it is impossible to rouse a person.” (dictionary.com)</w:t>
      </w:r>
    </w:p>
    <w:p w14:paraId="3D1729BE" w14:textId="77777777" w:rsidR="00914DCE" w:rsidRPr="00222F5A" w:rsidRDefault="00914DCE" w:rsidP="00914DCE">
      <w:pPr>
        <w:autoSpaceDE w:val="0"/>
        <w:autoSpaceDN w:val="0"/>
        <w:adjustRightInd w:val="0"/>
        <w:jc w:val="both"/>
        <w:rPr>
          <w:color w:val="222A35" w:themeColor="text2" w:themeShade="80"/>
          <w:sz w:val="32"/>
          <w:szCs w:val="32"/>
        </w:rPr>
      </w:pPr>
    </w:p>
    <w:p w14:paraId="3CA93085" w14:textId="77777777" w:rsidR="00914DCE" w:rsidRPr="00222F5A" w:rsidRDefault="00914DCE" w:rsidP="00914DCE">
      <w:pPr>
        <w:autoSpaceDE w:val="0"/>
        <w:autoSpaceDN w:val="0"/>
        <w:adjustRightInd w:val="0"/>
        <w:jc w:val="both"/>
        <w:rPr>
          <w:color w:val="222A35" w:themeColor="text2" w:themeShade="80"/>
          <w:sz w:val="32"/>
          <w:szCs w:val="32"/>
        </w:rPr>
      </w:pPr>
      <w:r w:rsidRPr="00222F5A">
        <w:rPr>
          <w:color w:val="222A35" w:themeColor="text2" w:themeShade="80"/>
          <w:sz w:val="32"/>
          <w:szCs w:val="32"/>
        </w:rPr>
        <w:t>ISDefenders’ coma are as follows:</w:t>
      </w:r>
    </w:p>
    <w:p w14:paraId="41B737A2" w14:textId="0C60D651" w:rsidR="00914DCE" w:rsidRPr="00222F5A" w:rsidRDefault="00914DCE" w:rsidP="00914DCE">
      <w:pPr>
        <w:numPr>
          <w:ilvl w:val="0"/>
          <w:numId w:val="1"/>
        </w:numPr>
        <w:autoSpaceDE w:val="0"/>
        <w:autoSpaceDN w:val="0"/>
        <w:adjustRightInd w:val="0"/>
        <w:ind w:left="0" w:firstLine="0"/>
        <w:jc w:val="both"/>
        <w:rPr>
          <w:color w:val="222A35" w:themeColor="text2" w:themeShade="80"/>
          <w:sz w:val="32"/>
          <w:szCs w:val="32"/>
        </w:rPr>
      </w:pPr>
      <w:r w:rsidRPr="00222F5A">
        <w:rPr>
          <w:color w:val="222A35" w:themeColor="text2" w:themeShade="80"/>
          <w:sz w:val="32"/>
          <w:szCs w:val="32"/>
        </w:rPr>
        <w:t xml:space="preserve">A Spiritual </w:t>
      </w:r>
      <w:r w:rsidRPr="00222F5A">
        <w:rPr>
          <w:b/>
          <w:bCs/>
          <w:color w:val="222A35" w:themeColor="text2" w:themeShade="80"/>
          <w:sz w:val="32"/>
          <w:szCs w:val="32"/>
        </w:rPr>
        <w:t xml:space="preserve">Characteristics </w:t>
      </w:r>
      <w:r w:rsidRPr="00222F5A">
        <w:rPr>
          <w:color w:val="222A35" w:themeColor="text2" w:themeShade="80"/>
          <w:sz w:val="32"/>
          <w:szCs w:val="32"/>
        </w:rPr>
        <w:t xml:space="preserve">about </w:t>
      </w:r>
      <w:r w:rsidR="00775C73" w:rsidRPr="00222F5A">
        <w:rPr>
          <w:color w:val="222A35" w:themeColor="text2" w:themeShade="80"/>
          <w:sz w:val="32"/>
          <w:szCs w:val="32"/>
        </w:rPr>
        <w:t>Intercession</w:t>
      </w:r>
    </w:p>
    <w:p w14:paraId="2CDE091C" w14:textId="67DFD057" w:rsidR="00914DCE" w:rsidRPr="00222F5A" w:rsidRDefault="00914DCE" w:rsidP="00914DCE">
      <w:pPr>
        <w:numPr>
          <w:ilvl w:val="0"/>
          <w:numId w:val="1"/>
        </w:numPr>
        <w:autoSpaceDE w:val="0"/>
        <w:autoSpaceDN w:val="0"/>
        <w:adjustRightInd w:val="0"/>
        <w:ind w:left="0" w:firstLine="0"/>
        <w:jc w:val="both"/>
        <w:rPr>
          <w:color w:val="222A35" w:themeColor="text2" w:themeShade="80"/>
          <w:sz w:val="32"/>
          <w:szCs w:val="32"/>
        </w:rPr>
      </w:pPr>
      <w:r w:rsidRPr="00222F5A">
        <w:rPr>
          <w:color w:val="222A35" w:themeColor="text2" w:themeShade="80"/>
          <w:sz w:val="32"/>
          <w:szCs w:val="32"/>
        </w:rPr>
        <w:t xml:space="preserve">A Spiritual </w:t>
      </w:r>
      <w:r w:rsidRPr="00222F5A">
        <w:rPr>
          <w:b/>
          <w:bCs/>
          <w:color w:val="222A35" w:themeColor="text2" w:themeShade="80"/>
          <w:sz w:val="32"/>
          <w:szCs w:val="32"/>
        </w:rPr>
        <w:t>Outlook</w:t>
      </w:r>
      <w:r w:rsidRPr="00222F5A">
        <w:rPr>
          <w:color w:val="222A35" w:themeColor="text2" w:themeShade="80"/>
          <w:sz w:val="32"/>
          <w:szCs w:val="32"/>
        </w:rPr>
        <w:t xml:space="preserve"> on </w:t>
      </w:r>
      <w:r w:rsidR="00775C73" w:rsidRPr="00222F5A">
        <w:rPr>
          <w:color w:val="222A35" w:themeColor="text2" w:themeShade="80"/>
          <w:sz w:val="32"/>
          <w:szCs w:val="32"/>
        </w:rPr>
        <w:t>Intercession</w:t>
      </w:r>
    </w:p>
    <w:p w14:paraId="5D10470B" w14:textId="4B6415D4" w:rsidR="00914DCE" w:rsidRPr="00222F5A" w:rsidRDefault="00914DCE" w:rsidP="00914DCE">
      <w:pPr>
        <w:numPr>
          <w:ilvl w:val="0"/>
          <w:numId w:val="1"/>
        </w:numPr>
        <w:autoSpaceDE w:val="0"/>
        <w:autoSpaceDN w:val="0"/>
        <w:adjustRightInd w:val="0"/>
        <w:ind w:left="0" w:firstLine="0"/>
        <w:jc w:val="both"/>
        <w:rPr>
          <w:color w:val="222A35" w:themeColor="text2" w:themeShade="80"/>
          <w:sz w:val="32"/>
          <w:szCs w:val="32"/>
        </w:rPr>
      </w:pPr>
      <w:r w:rsidRPr="00222F5A">
        <w:rPr>
          <w:color w:val="222A35" w:themeColor="text2" w:themeShade="80"/>
          <w:sz w:val="32"/>
          <w:szCs w:val="32"/>
        </w:rPr>
        <w:t xml:space="preserve">A Spiritual </w:t>
      </w:r>
      <w:r w:rsidRPr="00222F5A">
        <w:rPr>
          <w:b/>
          <w:bCs/>
          <w:color w:val="222A35" w:themeColor="text2" w:themeShade="80"/>
          <w:sz w:val="32"/>
          <w:szCs w:val="32"/>
        </w:rPr>
        <w:t>Moral Nature</w:t>
      </w:r>
      <w:r w:rsidRPr="00222F5A">
        <w:rPr>
          <w:color w:val="222A35" w:themeColor="text2" w:themeShade="80"/>
          <w:sz w:val="32"/>
          <w:szCs w:val="32"/>
        </w:rPr>
        <w:t xml:space="preserve"> for </w:t>
      </w:r>
      <w:r w:rsidR="00775C73" w:rsidRPr="00222F5A">
        <w:rPr>
          <w:color w:val="222A35" w:themeColor="text2" w:themeShade="80"/>
          <w:sz w:val="32"/>
          <w:szCs w:val="32"/>
        </w:rPr>
        <w:t>Intercession</w:t>
      </w:r>
    </w:p>
    <w:p w14:paraId="548262F6" w14:textId="5B6AD507" w:rsidR="00914DCE" w:rsidRPr="00222F5A" w:rsidRDefault="00914DCE" w:rsidP="00914DCE">
      <w:pPr>
        <w:numPr>
          <w:ilvl w:val="0"/>
          <w:numId w:val="1"/>
        </w:numPr>
        <w:autoSpaceDE w:val="0"/>
        <w:autoSpaceDN w:val="0"/>
        <w:adjustRightInd w:val="0"/>
        <w:ind w:left="0" w:firstLine="0"/>
        <w:jc w:val="both"/>
        <w:rPr>
          <w:color w:val="222A35" w:themeColor="text2" w:themeShade="80"/>
          <w:sz w:val="32"/>
          <w:szCs w:val="32"/>
        </w:rPr>
      </w:pPr>
      <w:r w:rsidRPr="00222F5A">
        <w:rPr>
          <w:color w:val="222A35" w:themeColor="text2" w:themeShade="80"/>
          <w:sz w:val="32"/>
          <w:szCs w:val="32"/>
        </w:rPr>
        <w:t xml:space="preserve">A spiritual </w:t>
      </w:r>
      <w:r w:rsidRPr="00222F5A">
        <w:rPr>
          <w:b/>
          <w:bCs/>
          <w:color w:val="222A35" w:themeColor="text2" w:themeShade="80"/>
          <w:sz w:val="32"/>
          <w:szCs w:val="32"/>
        </w:rPr>
        <w:t>Approach</w:t>
      </w:r>
      <w:r w:rsidRPr="00222F5A">
        <w:rPr>
          <w:color w:val="222A35" w:themeColor="text2" w:themeShade="80"/>
          <w:sz w:val="32"/>
          <w:szCs w:val="32"/>
        </w:rPr>
        <w:t xml:space="preserve"> of </w:t>
      </w:r>
      <w:r w:rsidR="00775C73" w:rsidRPr="00222F5A">
        <w:rPr>
          <w:color w:val="222A35" w:themeColor="text2" w:themeShade="80"/>
          <w:sz w:val="32"/>
          <w:szCs w:val="32"/>
        </w:rPr>
        <w:t>Intercession</w:t>
      </w:r>
    </w:p>
    <w:p w14:paraId="291B5BC6" w14:textId="77777777" w:rsidR="00914DCE" w:rsidRPr="00222F5A" w:rsidRDefault="00914DCE" w:rsidP="00914DCE">
      <w:pPr>
        <w:autoSpaceDE w:val="0"/>
        <w:autoSpaceDN w:val="0"/>
        <w:adjustRightInd w:val="0"/>
        <w:jc w:val="both"/>
        <w:rPr>
          <w:color w:val="222A35" w:themeColor="text2" w:themeShade="80"/>
          <w:sz w:val="32"/>
          <w:szCs w:val="32"/>
        </w:rPr>
      </w:pPr>
    </w:p>
    <w:p w14:paraId="199C7DB2" w14:textId="076D845A" w:rsidR="00914DCE" w:rsidRPr="00222F5A" w:rsidRDefault="00914DCE" w:rsidP="00914DCE">
      <w:pPr>
        <w:autoSpaceDE w:val="0"/>
        <w:autoSpaceDN w:val="0"/>
        <w:adjustRightInd w:val="0"/>
        <w:spacing w:after="40"/>
        <w:jc w:val="both"/>
        <w:rPr>
          <w:b/>
          <w:bCs/>
          <w:color w:val="222A35" w:themeColor="text2" w:themeShade="80"/>
          <w:sz w:val="32"/>
          <w:szCs w:val="32"/>
        </w:rPr>
      </w:pPr>
      <w:r w:rsidRPr="00222F5A">
        <w:rPr>
          <w:b/>
          <w:bCs/>
          <w:color w:val="222A35" w:themeColor="text2" w:themeShade="80"/>
          <w:sz w:val="32"/>
          <w:szCs w:val="32"/>
        </w:rPr>
        <w:t xml:space="preserve">A Spiritual Characteristics about </w:t>
      </w:r>
      <w:r w:rsidR="00BA3494" w:rsidRPr="00222F5A">
        <w:rPr>
          <w:b/>
          <w:bCs/>
          <w:color w:val="222A35" w:themeColor="text2" w:themeShade="80"/>
          <w:sz w:val="32"/>
          <w:szCs w:val="32"/>
        </w:rPr>
        <w:t>Intercession</w:t>
      </w:r>
    </w:p>
    <w:p w14:paraId="238EC313" w14:textId="77777777" w:rsidR="00914DCE" w:rsidRPr="00222F5A" w:rsidRDefault="00914DCE" w:rsidP="00914DCE">
      <w:pPr>
        <w:autoSpaceDE w:val="0"/>
        <w:autoSpaceDN w:val="0"/>
        <w:adjustRightInd w:val="0"/>
        <w:spacing w:after="40"/>
        <w:jc w:val="both"/>
        <w:rPr>
          <w:b/>
          <w:bCs/>
          <w:color w:val="222A35" w:themeColor="text2" w:themeShade="80"/>
          <w:sz w:val="32"/>
          <w:szCs w:val="32"/>
        </w:rPr>
      </w:pPr>
    </w:p>
    <w:p w14:paraId="36DE663A" w14:textId="77777777" w:rsidR="00914DCE" w:rsidRPr="00222F5A" w:rsidRDefault="00914DCE" w:rsidP="00914DCE">
      <w:pPr>
        <w:numPr>
          <w:ilvl w:val="0"/>
          <w:numId w:val="33"/>
        </w:numPr>
        <w:autoSpaceDE w:val="0"/>
        <w:autoSpaceDN w:val="0"/>
        <w:adjustRightInd w:val="0"/>
        <w:ind w:hanging="630"/>
        <w:jc w:val="both"/>
        <w:rPr>
          <w:color w:val="222A35" w:themeColor="text2" w:themeShade="80"/>
          <w:sz w:val="32"/>
          <w:szCs w:val="32"/>
        </w:rPr>
      </w:pPr>
      <w:r w:rsidRPr="00222F5A">
        <w:rPr>
          <w:b/>
          <w:bCs/>
          <w:color w:val="222A35" w:themeColor="text2" w:themeShade="80"/>
          <w:sz w:val="32"/>
          <w:szCs w:val="32"/>
        </w:rPr>
        <w:t>Damnations</w:t>
      </w:r>
      <w:r w:rsidRPr="00222F5A">
        <w:rPr>
          <w:color w:val="222A35" w:themeColor="text2" w:themeShade="80"/>
          <w:sz w:val="32"/>
          <w:szCs w:val="32"/>
        </w:rPr>
        <w:t xml:space="preserve"> - Matthew 23:33 KJV - “Ye serpents, ye generation of vipers, how can ye escape the damnation of hell?”</w:t>
      </w:r>
    </w:p>
    <w:p w14:paraId="0D048D00" w14:textId="77777777" w:rsidR="00914DCE" w:rsidRPr="00222F5A" w:rsidRDefault="00914DCE" w:rsidP="00914DCE">
      <w:pPr>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t>Darkness</w:t>
      </w:r>
      <w:r w:rsidRPr="00222F5A">
        <w:rPr>
          <w:color w:val="222A35" w:themeColor="text2" w:themeShade="80"/>
          <w:sz w:val="32"/>
          <w:szCs w:val="32"/>
        </w:rPr>
        <w:t xml:space="preserve"> - 1 Peter 2:9 KJV - “But ye are a chosen generation, a royal priesthood, a holy nation, a peculiar people; that ye should shew forth the praises of him who hath called you out of darkness into his marvelous light:”</w:t>
      </w:r>
    </w:p>
    <w:p w14:paraId="02A1E8E2" w14:textId="77777777" w:rsidR="00914DCE" w:rsidRPr="00222F5A" w:rsidRDefault="00914DCE" w:rsidP="00914DCE">
      <w:pPr>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t>Deceit</w:t>
      </w:r>
      <w:r w:rsidRPr="00222F5A">
        <w:rPr>
          <w:color w:val="222A35" w:themeColor="text2" w:themeShade="80"/>
          <w:sz w:val="32"/>
          <w:szCs w:val="32"/>
        </w:rPr>
        <w:t xml:space="preserve"> - Psalm 101:7</w:t>
      </w:r>
    </w:p>
    <w:p w14:paraId="186FDC34" w14:textId="77777777" w:rsidR="00914DCE" w:rsidRPr="00222F5A" w:rsidRDefault="00914DCE" w:rsidP="00914DCE">
      <w:pPr>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lastRenderedPageBreak/>
        <w:t>Deceive</w:t>
      </w:r>
      <w:r w:rsidRPr="00222F5A">
        <w:rPr>
          <w:color w:val="222A35" w:themeColor="text2" w:themeShade="80"/>
          <w:sz w:val="32"/>
          <w:szCs w:val="32"/>
        </w:rPr>
        <w:t xml:space="preserve"> - 1John 1:8</w:t>
      </w:r>
    </w:p>
    <w:p w14:paraId="165F6FEB" w14:textId="77777777" w:rsidR="00914DCE" w:rsidRPr="00222F5A" w:rsidRDefault="00914DCE" w:rsidP="00914DCE">
      <w:pPr>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t>Declare</w:t>
      </w:r>
      <w:r w:rsidRPr="00222F5A">
        <w:rPr>
          <w:color w:val="222A35" w:themeColor="text2" w:themeShade="80"/>
          <w:sz w:val="32"/>
          <w:szCs w:val="32"/>
        </w:rPr>
        <w:t xml:space="preserve"> - Isaiah 42:9</w:t>
      </w:r>
    </w:p>
    <w:p w14:paraId="66553740" w14:textId="77777777" w:rsidR="00914DCE" w:rsidRPr="00222F5A" w:rsidRDefault="00914DCE" w:rsidP="00914DCE">
      <w:pPr>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t>Decree</w:t>
      </w:r>
      <w:r w:rsidRPr="00222F5A">
        <w:rPr>
          <w:color w:val="222A35" w:themeColor="text2" w:themeShade="80"/>
          <w:sz w:val="32"/>
          <w:szCs w:val="32"/>
        </w:rPr>
        <w:t xml:space="preserve"> - Daniel 3:10</w:t>
      </w:r>
    </w:p>
    <w:p w14:paraId="171DEAE1" w14:textId="35E29AB0" w:rsidR="00914DCE" w:rsidRPr="00222F5A" w:rsidRDefault="00914DCE" w:rsidP="00914DCE">
      <w:pPr>
        <w:pStyle w:val="ListParagraph"/>
        <w:numPr>
          <w:ilvl w:val="0"/>
          <w:numId w:val="33"/>
        </w:numPr>
        <w:autoSpaceDE w:val="0"/>
        <w:autoSpaceDN w:val="0"/>
        <w:adjustRightInd w:val="0"/>
        <w:ind w:hanging="630"/>
        <w:jc w:val="both"/>
        <w:rPr>
          <w:b/>
          <w:bCs/>
          <w:color w:val="222A35" w:themeColor="text2" w:themeShade="80"/>
          <w:sz w:val="32"/>
          <w:szCs w:val="32"/>
        </w:rPr>
      </w:pPr>
      <w:r w:rsidRPr="00222F5A">
        <w:rPr>
          <w:b/>
          <w:bCs/>
          <w:color w:val="222A35" w:themeColor="text2" w:themeShade="80"/>
          <w:sz w:val="32"/>
          <w:szCs w:val="32"/>
        </w:rPr>
        <w:t>Resistance against attack</w:t>
      </w:r>
      <w:r w:rsidR="009D22AC">
        <w:rPr>
          <w:b/>
          <w:bCs/>
          <w:color w:val="222A35" w:themeColor="text2" w:themeShade="80"/>
          <w:sz w:val="32"/>
          <w:szCs w:val="32"/>
        </w:rPr>
        <w:t xml:space="preserve"> </w:t>
      </w:r>
      <w:r w:rsidR="009D22AC" w:rsidRPr="009D22AC">
        <w:rPr>
          <w:color w:val="222A35" w:themeColor="text2" w:themeShade="80"/>
          <w:sz w:val="32"/>
          <w:szCs w:val="32"/>
        </w:rPr>
        <w:t>- James 4:6-11</w:t>
      </w:r>
    </w:p>
    <w:p w14:paraId="73C19D57" w14:textId="06DCB5DE" w:rsidR="00914DCE" w:rsidRPr="00222F5A" w:rsidRDefault="00106C02" w:rsidP="009D22AC">
      <w:pPr>
        <w:pStyle w:val="ListParagraph"/>
        <w:numPr>
          <w:ilvl w:val="0"/>
          <w:numId w:val="33"/>
        </w:numPr>
        <w:autoSpaceDE w:val="0"/>
        <w:autoSpaceDN w:val="0"/>
        <w:adjustRightInd w:val="0"/>
        <w:ind w:hanging="630"/>
        <w:jc w:val="both"/>
        <w:rPr>
          <w:b/>
          <w:bCs/>
          <w:color w:val="222A35" w:themeColor="text2" w:themeShade="80"/>
          <w:sz w:val="32"/>
          <w:szCs w:val="32"/>
        </w:rPr>
      </w:pPr>
      <w:r>
        <w:rPr>
          <w:b/>
          <w:bCs/>
          <w:color w:val="222A35" w:themeColor="text2" w:themeShade="80"/>
          <w:sz w:val="32"/>
          <w:szCs w:val="32"/>
        </w:rPr>
        <w:t>D</w:t>
      </w:r>
      <w:r w:rsidR="00914DCE" w:rsidRPr="00222F5A">
        <w:rPr>
          <w:b/>
          <w:bCs/>
          <w:color w:val="222A35" w:themeColor="text2" w:themeShade="80"/>
          <w:sz w:val="32"/>
          <w:szCs w:val="32"/>
        </w:rPr>
        <w:t xml:space="preserve">efending </w:t>
      </w:r>
    </w:p>
    <w:p w14:paraId="4EF92F74" w14:textId="77777777" w:rsidR="009D22AC" w:rsidRDefault="009D22AC" w:rsidP="009D22AC">
      <w:pPr>
        <w:pStyle w:val="ListParagraph"/>
        <w:numPr>
          <w:ilvl w:val="1"/>
          <w:numId w:val="35"/>
        </w:numPr>
        <w:autoSpaceDE w:val="0"/>
        <w:autoSpaceDN w:val="0"/>
        <w:adjustRightInd w:val="0"/>
        <w:ind w:hanging="630"/>
        <w:jc w:val="both"/>
        <w:rPr>
          <w:color w:val="222A35" w:themeColor="text2" w:themeShade="80"/>
          <w:sz w:val="32"/>
          <w:szCs w:val="32"/>
        </w:rPr>
        <w:sectPr w:rsidR="009D22AC" w:rsidSect="003A0690">
          <w:headerReference w:type="default" r:id="rId11"/>
          <w:footerReference w:type="even" r:id="rId12"/>
          <w:footerReference w:type="default" r:id="rId13"/>
          <w:pgSz w:w="12240" w:h="15840"/>
          <w:pgMar w:top="1440" w:right="810" w:bottom="1440" w:left="90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titlePg/>
          <w:docGrid w:linePitch="360"/>
        </w:sectPr>
      </w:pPr>
    </w:p>
    <w:p w14:paraId="65BE0698" w14:textId="0B441C2A" w:rsidR="00914DCE" w:rsidRPr="00222F5A" w:rsidRDefault="00914DCE" w:rsidP="009D22AC">
      <w:pPr>
        <w:pStyle w:val="ListParagraph"/>
        <w:numPr>
          <w:ilvl w:val="1"/>
          <w:numId w:val="35"/>
        </w:numPr>
        <w:autoSpaceDE w:val="0"/>
        <w:autoSpaceDN w:val="0"/>
        <w:adjustRightInd w:val="0"/>
        <w:ind w:hanging="630"/>
        <w:jc w:val="both"/>
        <w:rPr>
          <w:color w:val="222A35" w:themeColor="text2" w:themeShade="80"/>
          <w:sz w:val="32"/>
          <w:szCs w:val="32"/>
        </w:rPr>
      </w:pPr>
      <w:r w:rsidRPr="00222F5A">
        <w:rPr>
          <w:color w:val="222A35" w:themeColor="text2" w:themeShade="80"/>
          <w:sz w:val="32"/>
          <w:szCs w:val="32"/>
        </w:rPr>
        <w:t>Job 22:25</w:t>
      </w:r>
    </w:p>
    <w:p w14:paraId="460FD5F3" w14:textId="77777777" w:rsidR="00914DCE" w:rsidRPr="00222F5A" w:rsidRDefault="00914DCE" w:rsidP="009D22AC">
      <w:pPr>
        <w:pStyle w:val="ListParagraph"/>
        <w:numPr>
          <w:ilvl w:val="1"/>
          <w:numId w:val="35"/>
        </w:numPr>
        <w:autoSpaceDE w:val="0"/>
        <w:autoSpaceDN w:val="0"/>
        <w:adjustRightInd w:val="0"/>
        <w:ind w:hanging="630"/>
        <w:jc w:val="both"/>
        <w:rPr>
          <w:color w:val="222A35" w:themeColor="text2" w:themeShade="80"/>
          <w:sz w:val="32"/>
          <w:szCs w:val="32"/>
        </w:rPr>
      </w:pPr>
      <w:r w:rsidRPr="00222F5A">
        <w:rPr>
          <w:color w:val="222A35" w:themeColor="text2" w:themeShade="80"/>
          <w:sz w:val="32"/>
          <w:szCs w:val="32"/>
        </w:rPr>
        <w:t>Psalm 59:17</w:t>
      </w:r>
    </w:p>
    <w:p w14:paraId="688FB839" w14:textId="77777777" w:rsidR="00914DCE" w:rsidRPr="00222F5A" w:rsidRDefault="00914DCE" w:rsidP="009D22AC">
      <w:pPr>
        <w:pStyle w:val="ListParagraph"/>
        <w:numPr>
          <w:ilvl w:val="1"/>
          <w:numId w:val="35"/>
        </w:numPr>
        <w:autoSpaceDE w:val="0"/>
        <w:autoSpaceDN w:val="0"/>
        <w:adjustRightInd w:val="0"/>
        <w:ind w:hanging="630"/>
        <w:jc w:val="both"/>
        <w:rPr>
          <w:color w:val="222A35" w:themeColor="text2" w:themeShade="80"/>
          <w:sz w:val="32"/>
          <w:szCs w:val="32"/>
        </w:rPr>
      </w:pPr>
      <w:r w:rsidRPr="00222F5A">
        <w:rPr>
          <w:color w:val="222A35" w:themeColor="text2" w:themeShade="80"/>
          <w:sz w:val="32"/>
          <w:szCs w:val="32"/>
        </w:rPr>
        <w:t>Ecclesiastes 7:12</w:t>
      </w:r>
    </w:p>
    <w:p w14:paraId="6C9B4097" w14:textId="77777777" w:rsidR="00914DCE" w:rsidRPr="00222F5A" w:rsidRDefault="00914DCE" w:rsidP="009D22AC">
      <w:pPr>
        <w:pStyle w:val="ListParagraph"/>
        <w:numPr>
          <w:ilvl w:val="1"/>
          <w:numId w:val="35"/>
        </w:numPr>
        <w:autoSpaceDE w:val="0"/>
        <w:autoSpaceDN w:val="0"/>
        <w:adjustRightInd w:val="0"/>
        <w:ind w:hanging="630"/>
        <w:jc w:val="both"/>
        <w:rPr>
          <w:color w:val="222A35" w:themeColor="text2" w:themeShade="80"/>
          <w:sz w:val="32"/>
          <w:szCs w:val="32"/>
        </w:rPr>
      </w:pPr>
      <w:r w:rsidRPr="00222F5A">
        <w:rPr>
          <w:color w:val="222A35" w:themeColor="text2" w:themeShade="80"/>
          <w:sz w:val="32"/>
          <w:szCs w:val="32"/>
        </w:rPr>
        <w:t>Acts 22:1</w:t>
      </w:r>
    </w:p>
    <w:p w14:paraId="1B09D18D" w14:textId="77777777" w:rsidR="00914DCE" w:rsidRPr="00222F5A" w:rsidRDefault="00914DCE" w:rsidP="009D22AC">
      <w:pPr>
        <w:pStyle w:val="ListParagraph"/>
        <w:numPr>
          <w:ilvl w:val="1"/>
          <w:numId w:val="35"/>
        </w:numPr>
        <w:autoSpaceDE w:val="0"/>
        <w:autoSpaceDN w:val="0"/>
        <w:adjustRightInd w:val="0"/>
        <w:ind w:hanging="630"/>
        <w:jc w:val="both"/>
        <w:rPr>
          <w:color w:val="222A35" w:themeColor="text2" w:themeShade="80"/>
          <w:sz w:val="32"/>
          <w:szCs w:val="32"/>
        </w:rPr>
      </w:pPr>
      <w:r w:rsidRPr="00222F5A">
        <w:rPr>
          <w:color w:val="222A35" w:themeColor="text2" w:themeShade="80"/>
          <w:sz w:val="32"/>
          <w:szCs w:val="32"/>
        </w:rPr>
        <w:t>Philippians 1:17</w:t>
      </w:r>
    </w:p>
    <w:p w14:paraId="7D9BF597" w14:textId="77777777" w:rsidR="009D22AC" w:rsidRDefault="009D22AC" w:rsidP="009D22AC">
      <w:pPr>
        <w:numPr>
          <w:ilvl w:val="0"/>
          <w:numId w:val="33"/>
        </w:numPr>
        <w:autoSpaceDE w:val="0"/>
        <w:autoSpaceDN w:val="0"/>
        <w:adjustRightInd w:val="0"/>
        <w:ind w:hanging="630"/>
        <w:jc w:val="both"/>
        <w:rPr>
          <w:b/>
          <w:bCs/>
          <w:color w:val="222A35" w:themeColor="text2" w:themeShade="80"/>
          <w:sz w:val="32"/>
          <w:szCs w:val="32"/>
        </w:rPr>
        <w:sectPr w:rsidR="009D22AC" w:rsidSect="009D22AC">
          <w:type w:val="continuous"/>
          <w:pgSz w:w="12240" w:h="15840"/>
          <w:pgMar w:top="1440" w:right="810" w:bottom="1440" w:left="90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num="2" w:space="720"/>
          <w:titlePg/>
          <w:docGrid w:linePitch="360"/>
        </w:sectPr>
      </w:pPr>
    </w:p>
    <w:p w14:paraId="62B8C8E4" w14:textId="489E57D2" w:rsidR="00914DCE" w:rsidRPr="00222F5A" w:rsidRDefault="00914DCE" w:rsidP="009D22AC">
      <w:pPr>
        <w:numPr>
          <w:ilvl w:val="0"/>
          <w:numId w:val="33"/>
        </w:numPr>
        <w:autoSpaceDE w:val="0"/>
        <w:autoSpaceDN w:val="0"/>
        <w:adjustRightInd w:val="0"/>
        <w:ind w:hanging="630"/>
        <w:jc w:val="both"/>
        <w:rPr>
          <w:color w:val="222A35" w:themeColor="text2" w:themeShade="80"/>
          <w:sz w:val="32"/>
          <w:szCs w:val="32"/>
        </w:rPr>
      </w:pPr>
      <w:r w:rsidRPr="00222F5A">
        <w:rPr>
          <w:b/>
          <w:bCs/>
          <w:color w:val="222A35" w:themeColor="text2" w:themeShade="80"/>
          <w:sz w:val="32"/>
          <w:szCs w:val="32"/>
        </w:rPr>
        <w:t>Delight</w:t>
      </w:r>
      <w:r w:rsidRPr="00222F5A">
        <w:rPr>
          <w:color w:val="222A35" w:themeColor="text2" w:themeShade="80"/>
          <w:sz w:val="32"/>
          <w:szCs w:val="32"/>
        </w:rPr>
        <w:t xml:space="preserve"> - Psalm 40:8</w:t>
      </w:r>
    </w:p>
    <w:p w14:paraId="65FFB548" w14:textId="77777777" w:rsidR="00914DCE" w:rsidRPr="00222F5A" w:rsidRDefault="00914DCE" w:rsidP="009D22AC">
      <w:pPr>
        <w:numPr>
          <w:ilvl w:val="0"/>
          <w:numId w:val="33"/>
        </w:numPr>
        <w:autoSpaceDE w:val="0"/>
        <w:autoSpaceDN w:val="0"/>
        <w:adjustRightInd w:val="0"/>
        <w:ind w:hanging="630"/>
        <w:jc w:val="both"/>
        <w:rPr>
          <w:color w:val="222A35" w:themeColor="text2" w:themeShade="80"/>
          <w:sz w:val="32"/>
          <w:szCs w:val="32"/>
        </w:rPr>
      </w:pPr>
      <w:r w:rsidRPr="00222F5A">
        <w:rPr>
          <w:b/>
          <w:bCs/>
          <w:color w:val="222A35" w:themeColor="text2" w:themeShade="80"/>
          <w:sz w:val="32"/>
          <w:szCs w:val="32"/>
        </w:rPr>
        <w:t>Deliverance</w:t>
      </w:r>
      <w:r w:rsidRPr="00222F5A">
        <w:rPr>
          <w:color w:val="222A35" w:themeColor="text2" w:themeShade="80"/>
          <w:sz w:val="32"/>
          <w:szCs w:val="32"/>
        </w:rPr>
        <w:t xml:space="preserve"> - Psalm 32:7</w:t>
      </w:r>
    </w:p>
    <w:p w14:paraId="1DDA7EEC" w14:textId="77777777" w:rsidR="00914DCE" w:rsidRPr="00222F5A" w:rsidRDefault="00914DCE" w:rsidP="009D22AC">
      <w:pPr>
        <w:numPr>
          <w:ilvl w:val="0"/>
          <w:numId w:val="33"/>
        </w:numPr>
        <w:autoSpaceDE w:val="0"/>
        <w:autoSpaceDN w:val="0"/>
        <w:adjustRightInd w:val="0"/>
        <w:ind w:hanging="630"/>
        <w:jc w:val="both"/>
        <w:rPr>
          <w:color w:val="222A35" w:themeColor="text2" w:themeShade="80"/>
          <w:sz w:val="32"/>
          <w:szCs w:val="32"/>
        </w:rPr>
      </w:pPr>
      <w:r w:rsidRPr="00222F5A">
        <w:rPr>
          <w:b/>
          <w:bCs/>
          <w:color w:val="222A35" w:themeColor="text2" w:themeShade="80"/>
          <w:sz w:val="32"/>
          <w:szCs w:val="32"/>
        </w:rPr>
        <w:t>Desire</w:t>
      </w:r>
      <w:r w:rsidRPr="00222F5A">
        <w:rPr>
          <w:color w:val="222A35" w:themeColor="text2" w:themeShade="80"/>
          <w:sz w:val="32"/>
          <w:szCs w:val="32"/>
        </w:rPr>
        <w:t xml:space="preserve"> - Proverbs 13:19</w:t>
      </w:r>
    </w:p>
    <w:p w14:paraId="6243EF8F" w14:textId="77777777" w:rsidR="00914DCE" w:rsidRPr="00222F5A" w:rsidRDefault="00914DCE" w:rsidP="009D22AC">
      <w:pPr>
        <w:numPr>
          <w:ilvl w:val="0"/>
          <w:numId w:val="33"/>
        </w:numPr>
        <w:autoSpaceDE w:val="0"/>
        <w:autoSpaceDN w:val="0"/>
        <w:adjustRightInd w:val="0"/>
        <w:ind w:hanging="630"/>
        <w:jc w:val="both"/>
        <w:rPr>
          <w:color w:val="222A35" w:themeColor="text2" w:themeShade="80"/>
          <w:sz w:val="32"/>
          <w:szCs w:val="32"/>
        </w:rPr>
      </w:pPr>
      <w:r w:rsidRPr="00222F5A">
        <w:rPr>
          <w:b/>
          <w:bCs/>
          <w:color w:val="222A35" w:themeColor="text2" w:themeShade="80"/>
          <w:sz w:val="32"/>
          <w:szCs w:val="32"/>
        </w:rPr>
        <w:t>Destroy</w:t>
      </w:r>
      <w:r w:rsidRPr="00222F5A">
        <w:rPr>
          <w:color w:val="222A35" w:themeColor="text2" w:themeShade="80"/>
          <w:sz w:val="32"/>
          <w:szCs w:val="32"/>
        </w:rPr>
        <w:t xml:space="preserve"> - John 10:10</w:t>
      </w:r>
    </w:p>
    <w:p w14:paraId="634A3A42" w14:textId="77777777" w:rsidR="00914DCE" w:rsidRPr="00222F5A" w:rsidRDefault="00914DCE" w:rsidP="00914DCE">
      <w:pPr>
        <w:autoSpaceDE w:val="0"/>
        <w:autoSpaceDN w:val="0"/>
        <w:adjustRightInd w:val="0"/>
        <w:jc w:val="both"/>
        <w:rPr>
          <w:color w:val="222A35" w:themeColor="text2" w:themeShade="80"/>
          <w:sz w:val="32"/>
          <w:szCs w:val="32"/>
        </w:rPr>
      </w:pPr>
    </w:p>
    <w:p w14:paraId="31A9D2BD" w14:textId="1989530D" w:rsidR="00914DCE" w:rsidRPr="00222F5A" w:rsidRDefault="00914DCE" w:rsidP="00914DCE">
      <w:pPr>
        <w:autoSpaceDE w:val="0"/>
        <w:autoSpaceDN w:val="0"/>
        <w:adjustRightInd w:val="0"/>
        <w:spacing w:after="40"/>
        <w:jc w:val="both"/>
        <w:rPr>
          <w:b/>
          <w:bCs/>
          <w:color w:val="222A35" w:themeColor="text2" w:themeShade="80"/>
          <w:sz w:val="32"/>
          <w:szCs w:val="32"/>
        </w:rPr>
      </w:pPr>
      <w:r w:rsidRPr="00222F5A">
        <w:rPr>
          <w:b/>
          <w:bCs/>
          <w:color w:val="222A35" w:themeColor="text2" w:themeShade="80"/>
          <w:sz w:val="32"/>
          <w:szCs w:val="32"/>
        </w:rPr>
        <w:t xml:space="preserve">A Spiritual Outlook on </w:t>
      </w:r>
      <w:r w:rsidR="00047786" w:rsidRPr="00222F5A">
        <w:rPr>
          <w:b/>
          <w:bCs/>
          <w:color w:val="222A35" w:themeColor="text2" w:themeShade="80"/>
          <w:sz w:val="32"/>
          <w:szCs w:val="32"/>
        </w:rPr>
        <w:t>Intercession</w:t>
      </w:r>
    </w:p>
    <w:p w14:paraId="356C67D7" w14:textId="77777777" w:rsidR="00650632" w:rsidRPr="00222F5A" w:rsidRDefault="00650632" w:rsidP="00914DCE">
      <w:pPr>
        <w:autoSpaceDE w:val="0"/>
        <w:autoSpaceDN w:val="0"/>
        <w:adjustRightInd w:val="0"/>
        <w:jc w:val="both"/>
        <w:rPr>
          <w:b/>
          <w:bCs/>
          <w:color w:val="222A35" w:themeColor="text2" w:themeShade="80"/>
          <w:sz w:val="32"/>
          <w:szCs w:val="32"/>
        </w:rPr>
      </w:pPr>
    </w:p>
    <w:p w14:paraId="5B06718D" w14:textId="27F32202" w:rsidR="00914DCE" w:rsidRPr="00222F5A" w:rsidRDefault="00914DCE" w:rsidP="00914DCE">
      <w:pPr>
        <w:autoSpaceDE w:val="0"/>
        <w:autoSpaceDN w:val="0"/>
        <w:adjustRightInd w:val="0"/>
        <w:jc w:val="both"/>
        <w:rPr>
          <w:color w:val="222A35" w:themeColor="text2" w:themeShade="80"/>
          <w:sz w:val="32"/>
          <w:szCs w:val="32"/>
        </w:rPr>
      </w:pPr>
      <w:r w:rsidRPr="00222F5A">
        <w:rPr>
          <w:b/>
          <w:bCs/>
          <w:color w:val="222A35" w:themeColor="text2" w:themeShade="80"/>
          <w:sz w:val="32"/>
          <w:szCs w:val="32"/>
        </w:rPr>
        <w:t>Direction</w:t>
      </w:r>
      <w:r w:rsidRPr="00222F5A">
        <w:rPr>
          <w:color w:val="222A35" w:themeColor="text2" w:themeShade="80"/>
          <w:sz w:val="32"/>
          <w:szCs w:val="32"/>
        </w:rPr>
        <w:t xml:space="preserve"> - Numbers 21:18</w:t>
      </w:r>
    </w:p>
    <w:p w14:paraId="213F26B6" w14:textId="77777777" w:rsidR="00914DCE" w:rsidRPr="00222F5A" w:rsidRDefault="00914DCE" w:rsidP="00914DCE">
      <w:pPr>
        <w:autoSpaceDE w:val="0"/>
        <w:autoSpaceDN w:val="0"/>
        <w:adjustRightInd w:val="0"/>
        <w:jc w:val="both"/>
        <w:rPr>
          <w:color w:val="222A35" w:themeColor="text2" w:themeShade="80"/>
          <w:sz w:val="32"/>
          <w:szCs w:val="32"/>
        </w:rPr>
      </w:pPr>
      <w:r w:rsidRPr="00222F5A">
        <w:rPr>
          <w:b/>
          <w:bCs/>
          <w:color w:val="222A35" w:themeColor="text2" w:themeShade="80"/>
          <w:sz w:val="32"/>
          <w:szCs w:val="32"/>
        </w:rPr>
        <w:t>Direct</w:t>
      </w:r>
      <w:r w:rsidRPr="00222F5A">
        <w:rPr>
          <w:color w:val="222A35" w:themeColor="text2" w:themeShade="80"/>
          <w:sz w:val="32"/>
          <w:szCs w:val="32"/>
        </w:rPr>
        <w:t xml:space="preserve"> </w:t>
      </w:r>
    </w:p>
    <w:p w14:paraId="0EBCCA98" w14:textId="77777777" w:rsidR="00914DCE" w:rsidRPr="00222F5A" w:rsidRDefault="00914DCE" w:rsidP="00914DCE">
      <w:pPr>
        <w:numPr>
          <w:ilvl w:val="8"/>
          <w:numId w:val="9"/>
        </w:numPr>
        <w:autoSpaceDE w:val="0"/>
        <w:autoSpaceDN w:val="0"/>
        <w:adjustRightInd w:val="0"/>
        <w:jc w:val="both"/>
        <w:rPr>
          <w:color w:val="222A35" w:themeColor="text2" w:themeShade="80"/>
          <w:sz w:val="32"/>
          <w:szCs w:val="32"/>
        </w:rPr>
      </w:pPr>
      <w:r w:rsidRPr="00222F5A">
        <w:rPr>
          <w:color w:val="222A35" w:themeColor="text2" w:themeShade="80"/>
          <w:sz w:val="32"/>
          <w:szCs w:val="32"/>
        </w:rPr>
        <w:t>Psalm 5:3</w:t>
      </w:r>
    </w:p>
    <w:p w14:paraId="7BB4DEB7" w14:textId="77777777" w:rsidR="00914DCE" w:rsidRPr="00222F5A" w:rsidRDefault="00914DCE" w:rsidP="00914DCE">
      <w:pPr>
        <w:numPr>
          <w:ilvl w:val="8"/>
          <w:numId w:val="9"/>
        </w:numPr>
        <w:autoSpaceDE w:val="0"/>
        <w:autoSpaceDN w:val="0"/>
        <w:adjustRightInd w:val="0"/>
        <w:jc w:val="both"/>
        <w:rPr>
          <w:color w:val="222A35" w:themeColor="text2" w:themeShade="80"/>
          <w:sz w:val="32"/>
          <w:szCs w:val="32"/>
        </w:rPr>
      </w:pPr>
      <w:r w:rsidRPr="00222F5A">
        <w:rPr>
          <w:color w:val="222A35" w:themeColor="text2" w:themeShade="80"/>
          <w:sz w:val="32"/>
          <w:szCs w:val="32"/>
        </w:rPr>
        <w:t>Proverbs 3:6</w:t>
      </w:r>
    </w:p>
    <w:p w14:paraId="64D106D8" w14:textId="77777777" w:rsidR="00914DCE" w:rsidRPr="00222F5A" w:rsidRDefault="00914DCE" w:rsidP="00914DCE">
      <w:pPr>
        <w:numPr>
          <w:ilvl w:val="8"/>
          <w:numId w:val="9"/>
        </w:numPr>
        <w:autoSpaceDE w:val="0"/>
        <w:autoSpaceDN w:val="0"/>
        <w:adjustRightInd w:val="0"/>
        <w:jc w:val="both"/>
        <w:rPr>
          <w:color w:val="222A35" w:themeColor="text2" w:themeShade="80"/>
          <w:sz w:val="32"/>
          <w:szCs w:val="32"/>
        </w:rPr>
      </w:pPr>
      <w:r w:rsidRPr="00222F5A">
        <w:rPr>
          <w:color w:val="222A35" w:themeColor="text2" w:themeShade="80"/>
          <w:sz w:val="32"/>
          <w:szCs w:val="32"/>
        </w:rPr>
        <w:t>Isaiah 40:13</w:t>
      </w:r>
    </w:p>
    <w:p w14:paraId="420069C1" w14:textId="77777777" w:rsidR="00914DCE" w:rsidRPr="00222F5A" w:rsidRDefault="00914DCE" w:rsidP="00914DCE">
      <w:pPr>
        <w:numPr>
          <w:ilvl w:val="8"/>
          <w:numId w:val="9"/>
        </w:numPr>
        <w:autoSpaceDE w:val="0"/>
        <w:autoSpaceDN w:val="0"/>
        <w:adjustRightInd w:val="0"/>
        <w:jc w:val="both"/>
        <w:rPr>
          <w:color w:val="222A35" w:themeColor="text2" w:themeShade="80"/>
          <w:sz w:val="32"/>
          <w:szCs w:val="32"/>
        </w:rPr>
      </w:pPr>
      <w:r w:rsidRPr="00222F5A">
        <w:rPr>
          <w:color w:val="222A35" w:themeColor="text2" w:themeShade="80"/>
          <w:sz w:val="32"/>
          <w:szCs w:val="32"/>
        </w:rPr>
        <w:t>2 Thessalonians 3:5</w:t>
      </w:r>
    </w:p>
    <w:p w14:paraId="24E5F06D" w14:textId="77777777" w:rsidR="00914DCE" w:rsidRPr="00222F5A" w:rsidRDefault="00914DCE" w:rsidP="00914DCE">
      <w:pPr>
        <w:autoSpaceDE w:val="0"/>
        <w:autoSpaceDN w:val="0"/>
        <w:adjustRightInd w:val="0"/>
        <w:jc w:val="both"/>
        <w:rPr>
          <w:color w:val="222A35" w:themeColor="text2" w:themeShade="80"/>
          <w:sz w:val="32"/>
          <w:szCs w:val="32"/>
        </w:rPr>
      </w:pPr>
    </w:p>
    <w:p w14:paraId="24453AE0" w14:textId="7B1D291C" w:rsidR="00914DCE" w:rsidRPr="00222F5A" w:rsidRDefault="00914DCE" w:rsidP="00914DCE">
      <w:pPr>
        <w:autoSpaceDE w:val="0"/>
        <w:autoSpaceDN w:val="0"/>
        <w:adjustRightInd w:val="0"/>
        <w:spacing w:after="40"/>
        <w:jc w:val="both"/>
        <w:rPr>
          <w:b/>
          <w:bCs/>
          <w:color w:val="222A35" w:themeColor="text2" w:themeShade="80"/>
          <w:sz w:val="32"/>
          <w:szCs w:val="32"/>
        </w:rPr>
      </w:pPr>
      <w:r w:rsidRPr="00222F5A">
        <w:rPr>
          <w:b/>
          <w:bCs/>
          <w:color w:val="222A35" w:themeColor="text2" w:themeShade="80"/>
          <w:sz w:val="32"/>
          <w:szCs w:val="32"/>
        </w:rPr>
        <w:t xml:space="preserve">A Spiritual Moral Nature for </w:t>
      </w:r>
      <w:r w:rsidR="00047786" w:rsidRPr="00222F5A">
        <w:rPr>
          <w:b/>
          <w:bCs/>
          <w:color w:val="222A35" w:themeColor="text2" w:themeShade="80"/>
          <w:sz w:val="32"/>
          <w:szCs w:val="32"/>
        </w:rPr>
        <w:t>Intercession</w:t>
      </w:r>
    </w:p>
    <w:p w14:paraId="0EF05C79"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2 Peter 1:4</w:t>
      </w:r>
    </w:p>
    <w:p w14:paraId="3618512B"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James 3:6</w:t>
      </w:r>
    </w:p>
    <w:p w14:paraId="5DEEB5D6"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Hebrews 2:16</w:t>
      </w:r>
    </w:p>
    <w:p w14:paraId="29C2BD11"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Ephesians 2:3</w:t>
      </w:r>
    </w:p>
    <w:p w14:paraId="2EDC055A"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Galatians 4:8</w:t>
      </w:r>
    </w:p>
    <w:p w14:paraId="49C60ECF"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Galatians 2:15</w:t>
      </w:r>
    </w:p>
    <w:p w14:paraId="4E32EF1E"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1 Corinthians 11:14</w:t>
      </w:r>
    </w:p>
    <w:p w14:paraId="130C3C86"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Romans 2:27</w:t>
      </w:r>
    </w:p>
    <w:p w14:paraId="577AA65D"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Romans 2:14</w:t>
      </w:r>
    </w:p>
    <w:p w14:paraId="174D14C8" w14:textId="77777777" w:rsidR="00914DCE" w:rsidRPr="00222F5A" w:rsidRDefault="00914DCE" w:rsidP="00914DCE">
      <w:pPr>
        <w:pStyle w:val="ListParagraph"/>
        <w:numPr>
          <w:ilvl w:val="0"/>
          <w:numId w:val="10"/>
        </w:numPr>
        <w:autoSpaceDE w:val="0"/>
        <w:autoSpaceDN w:val="0"/>
        <w:adjustRightInd w:val="0"/>
        <w:jc w:val="both"/>
        <w:rPr>
          <w:color w:val="222A35" w:themeColor="text2" w:themeShade="80"/>
          <w:sz w:val="32"/>
          <w:szCs w:val="32"/>
        </w:rPr>
      </w:pPr>
      <w:r w:rsidRPr="00222F5A">
        <w:rPr>
          <w:color w:val="222A35" w:themeColor="text2" w:themeShade="80"/>
          <w:sz w:val="32"/>
          <w:szCs w:val="32"/>
        </w:rPr>
        <w:t>Romans 1:26</w:t>
      </w:r>
    </w:p>
    <w:p w14:paraId="6DB981A7" w14:textId="0134C293" w:rsidR="00914DCE" w:rsidRPr="00222F5A" w:rsidRDefault="00914DCE" w:rsidP="00485FFD">
      <w:pPr>
        <w:autoSpaceDE w:val="0"/>
        <w:autoSpaceDN w:val="0"/>
        <w:adjustRightInd w:val="0"/>
        <w:jc w:val="both"/>
        <w:rPr>
          <w:b/>
          <w:bCs/>
          <w:color w:val="222A35" w:themeColor="text2" w:themeShade="80"/>
          <w:sz w:val="32"/>
          <w:szCs w:val="32"/>
        </w:rPr>
      </w:pPr>
    </w:p>
    <w:p w14:paraId="00AFCA07" w14:textId="670326FC" w:rsidR="00914DCE" w:rsidRPr="00222F5A" w:rsidRDefault="00914DCE" w:rsidP="00914DCE">
      <w:pPr>
        <w:autoSpaceDE w:val="0"/>
        <w:autoSpaceDN w:val="0"/>
        <w:adjustRightInd w:val="0"/>
        <w:spacing w:after="40"/>
        <w:jc w:val="both"/>
        <w:rPr>
          <w:b/>
          <w:bCs/>
          <w:color w:val="222A35" w:themeColor="text2" w:themeShade="80"/>
          <w:sz w:val="32"/>
          <w:szCs w:val="32"/>
        </w:rPr>
      </w:pPr>
      <w:r w:rsidRPr="00222F5A">
        <w:rPr>
          <w:b/>
          <w:bCs/>
          <w:color w:val="222A35" w:themeColor="text2" w:themeShade="80"/>
          <w:sz w:val="32"/>
          <w:szCs w:val="32"/>
        </w:rPr>
        <w:t xml:space="preserve">A Spiritual Approach of </w:t>
      </w:r>
      <w:r w:rsidR="00047786" w:rsidRPr="00222F5A">
        <w:rPr>
          <w:b/>
          <w:bCs/>
          <w:color w:val="222A35" w:themeColor="text2" w:themeShade="80"/>
          <w:sz w:val="32"/>
          <w:szCs w:val="32"/>
        </w:rPr>
        <w:t>Intercession</w:t>
      </w:r>
    </w:p>
    <w:p w14:paraId="434F42DD" w14:textId="77777777" w:rsidR="00914DCE" w:rsidRPr="00222F5A" w:rsidRDefault="00914DCE" w:rsidP="00914DCE">
      <w:pPr>
        <w:autoSpaceDE w:val="0"/>
        <w:autoSpaceDN w:val="0"/>
        <w:adjustRightInd w:val="0"/>
        <w:jc w:val="both"/>
        <w:rPr>
          <w:color w:val="222A35" w:themeColor="text2" w:themeShade="80"/>
          <w:sz w:val="32"/>
          <w:szCs w:val="32"/>
        </w:rPr>
      </w:pPr>
    </w:p>
    <w:p w14:paraId="6A2A62EE" w14:textId="6F1D9018"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draw near to God </w:t>
      </w:r>
      <w:r w:rsidRPr="00222F5A">
        <w:rPr>
          <w:color w:val="222A35" w:themeColor="text2" w:themeShade="80"/>
          <w:sz w:val="32"/>
          <w:szCs w:val="32"/>
        </w:rPr>
        <w:t xml:space="preserve">- </w:t>
      </w:r>
      <w:r w:rsidR="00E32AA7" w:rsidRPr="00FE0988">
        <w:rPr>
          <w:color w:val="222A35" w:themeColor="text2" w:themeShade="80"/>
          <w:sz w:val="32"/>
          <w:szCs w:val="32"/>
          <w:u w:val="single"/>
        </w:rPr>
        <w:t>________________________</w:t>
      </w:r>
      <w:r w:rsidR="00E32AA7" w:rsidRPr="00222F5A">
        <w:rPr>
          <w:color w:val="222A35" w:themeColor="text2" w:themeShade="80"/>
          <w:sz w:val="32"/>
          <w:szCs w:val="32"/>
        </w:rPr>
        <w:t xml:space="preserve"> </w:t>
      </w:r>
      <w:r w:rsidRPr="00222F5A">
        <w:rPr>
          <w:color w:val="222A35" w:themeColor="text2" w:themeShade="80"/>
          <w:sz w:val="32"/>
          <w:szCs w:val="32"/>
        </w:rPr>
        <w:t xml:space="preserve"> </w:t>
      </w:r>
    </w:p>
    <w:p w14:paraId="71B83CBC" w14:textId="669E4AE1" w:rsidR="00047786" w:rsidRPr="00222F5A" w:rsidRDefault="00047786" w:rsidP="00047786">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come </w:t>
      </w:r>
      <w:r w:rsidRPr="00222F5A">
        <w:rPr>
          <w:color w:val="222A35" w:themeColor="text2" w:themeShade="80"/>
          <w:sz w:val="32"/>
          <w:szCs w:val="32"/>
        </w:rPr>
        <w:t xml:space="preserve">- </w:t>
      </w:r>
      <w:r w:rsidR="00E32AA7">
        <w:rPr>
          <w:color w:val="222A35" w:themeColor="text2" w:themeShade="80"/>
          <w:sz w:val="32"/>
          <w:szCs w:val="32"/>
        </w:rPr>
        <w:t>________________________</w:t>
      </w:r>
    </w:p>
    <w:p w14:paraId="7497CEA1" w14:textId="0B1E93B0"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dwell in Your courts </w:t>
      </w:r>
      <w:r w:rsidRPr="00222F5A">
        <w:rPr>
          <w:color w:val="222A35" w:themeColor="text2" w:themeShade="80"/>
          <w:sz w:val="32"/>
          <w:szCs w:val="32"/>
        </w:rPr>
        <w:t xml:space="preserve">- </w:t>
      </w:r>
      <w:r w:rsidR="00E32AA7" w:rsidRPr="00FE0988">
        <w:rPr>
          <w:color w:val="222A35" w:themeColor="text2" w:themeShade="80"/>
          <w:sz w:val="32"/>
          <w:szCs w:val="32"/>
          <w:u w:val="single"/>
        </w:rPr>
        <w:t>________________________</w:t>
      </w:r>
    </w:p>
    <w:p w14:paraId="4BCFE8DB" w14:textId="42078AE4"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have a Pure Heart </w:t>
      </w:r>
      <w:r w:rsidRPr="00222F5A">
        <w:rPr>
          <w:color w:val="222A35" w:themeColor="text2" w:themeShade="80"/>
          <w:sz w:val="32"/>
          <w:szCs w:val="32"/>
        </w:rPr>
        <w:t xml:space="preserve">- </w:t>
      </w:r>
      <w:r w:rsidR="00E32AA7" w:rsidRPr="00485FFD">
        <w:rPr>
          <w:color w:val="222A35" w:themeColor="text2" w:themeShade="80"/>
          <w:sz w:val="32"/>
          <w:szCs w:val="32"/>
          <w:u w:val="single"/>
        </w:rPr>
        <w:t>________________________</w:t>
      </w:r>
    </w:p>
    <w:p w14:paraId="5FD69380" w14:textId="567A8A74" w:rsidR="00914DCE" w:rsidRPr="00FE0988" w:rsidRDefault="00914DCE" w:rsidP="00914DCE">
      <w:pPr>
        <w:numPr>
          <w:ilvl w:val="0"/>
          <w:numId w:val="7"/>
        </w:numPr>
        <w:autoSpaceDE w:val="0"/>
        <w:autoSpaceDN w:val="0"/>
        <w:adjustRightInd w:val="0"/>
        <w:ind w:left="0" w:firstLine="0"/>
        <w:jc w:val="both"/>
        <w:rPr>
          <w:color w:val="222A35" w:themeColor="text2" w:themeShade="80"/>
          <w:sz w:val="32"/>
          <w:szCs w:val="32"/>
          <w:u w:val="single"/>
        </w:rPr>
      </w:pPr>
      <w:r w:rsidRPr="00222F5A">
        <w:rPr>
          <w:b/>
          <w:bCs/>
          <w:color w:val="222A35" w:themeColor="text2" w:themeShade="80"/>
          <w:sz w:val="32"/>
          <w:szCs w:val="32"/>
        </w:rPr>
        <w:t xml:space="preserve">To have access </w:t>
      </w:r>
      <w:r w:rsidRPr="00222F5A">
        <w:rPr>
          <w:color w:val="222A35" w:themeColor="text2" w:themeShade="80"/>
          <w:sz w:val="32"/>
          <w:szCs w:val="32"/>
        </w:rPr>
        <w:t xml:space="preserve">- </w:t>
      </w:r>
      <w:r w:rsidR="00E32AA7" w:rsidRPr="00FE0988">
        <w:rPr>
          <w:color w:val="222A35" w:themeColor="text2" w:themeShade="80"/>
          <w:sz w:val="32"/>
          <w:szCs w:val="32"/>
          <w:u w:val="single"/>
        </w:rPr>
        <w:t>________________________</w:t>
      </w:r>
    </w:p>
    <w:p w14:paraId="0EEA39E7" w14:textId="478C4665"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have confidence </w:t>
      </w:r>
      <w:r w:rsidRPr="00222F5A">
        <w:rPr>
          <w:color w:val="222A35" w:themeColor="text2" w:themeShade="80"/>
          <w:sz w:val="32"/>
          <w:szCs w:val="32"/>
        </w:rPr>
        <w:t xml:space="preserve">- </w:t>
      </w:r>
      <w:r w:rsidR="00E32AA7" w:rsidRPr="00485FFD">
        <w:rPr>
          <w:color w:val="222A35" w:themeColor="text2" w:themeShade="80"/>
          <w:sz w:val="32"/>
          <w:szCs w:val="32"/>
          <w:u w:val="single"/>
        </w:rPr>
        <w:t>________________________</w:t>
      </w:r>
    </w:p>
    <w:p w14:paraId="2C05EE94" w14:textId="155074E1"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Know the Lord </w:t>
      </w:r>
      <w:r w:rsidRPr="00222F5A">
        <w:rPr>
          <w:color w:val="222A35" w:themeColor="text2" w:themeShade="80"/>
          <w:sz w:val="32"/>
          <w:szCs w:val="32"/>
        </w:rPr>
        <w:t xml:space="preserve">- </w:t>
      </w:r>
      <w:r w:rsidR="00E32AA7">
        <w:rPr>
          <w:color w:val="222A35" w:themeColor="text2" w:themeShade="80"/>
          <w:sz w:val="32"/>
          <w:szCs w:val="32"/>
        </w:rPr>
        <w:t>________________________</w:t>
      </w:r>
    </w:p>
    <w:p w14:paraId="2AB33299" w14:textId="0E07729F"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Pray </w:t>
      </w:r>
      <w:r w:rsidRPr="00222F5A">
        <w:rPr>
          <w:color w:val="222A35" w:themeColor="text2" w:themeShade="80"/>
          <w:sz w:val="32"/>
          <w:szCs w:val="32"/>
        </w:rPr>
        <w:t xml:space="preserve">- </w:t>
      </w:r>
      <w:r w:rsidR="00E32AA7" w:rsidRPr="00FE0988">
        <w:rPr>
          <w:color w:val="222A35" w:themeColor="text2" w:themeShade="80"/>
          <w:sz w:val="32"/>
          <w:szCs w:val="32"/>
          <w:u w:val="single"/>
        </w:rPr>
        <w:t>________________________</w:t>
      </w:r>
    </w:p>
    <w:p w14:paraId="286CADE7" w14:textId="77777777" w:rsidR="00E32AA7" w:rsidRDefault="00914DCE" w:rsidP="00E32AA7">
      <w:pPr>
        <w:numPr>
          <w:ilvl w:val="0"/>
          <w:numId w:val="7"/>
        </w:numPr>
        <w:autoSpaceDE w:val="0"/>
        <w:autoSpaceDN w:val="0"/>
        <w:adjustRightInd w:val="0"/>
        <w:ind w:left="0" w:firstLine="0"/>
        <w:jc w:val="both"/>
        <w:rPr>
          <w:color w:val="222A35" w:themeColor="text2" w:themeShade="80"/>
          <w:sz w:val="32"/>
          <w:szCs w:val="32"/>
        </w:rPr>
      </w:pPr>
      <w:r w:rsidRPr="00E32AA7">
        <w:rPr>
          <w:b/>
          <w:bCs/>
          <w:color w:val="222A35" w:themeColor="text2" w:themeShade="80"/>
          <w:sz w:val="32"/>
          <w:szCs w:val="32"/>
        </w:rPr>
        <w:t xml:space="preserve">To Search </w:t>
      </w:r>
      <w:r w:rsidRPr="00E32AA7">
        <w:rPr>
          <w:color w:val="222A35" w:themeColor="text2" w:themeShade="80"/>
          <w:sz w:val="32"/>
          <w:szCs w:val="32"/>
        </w:rPr>
        <w:t xml:space="preserve">- </w:t>
      </w:r>
      <w:r w:rsidR="00E32AA7">
        <w:rPr>
          <w:color w:val="222A35" w:themeColor="text2" w:themeShade="80"/>
          <w:sz w:val="32"/>
          <w:szCs w:val="32"/>
        </w:rPr>
        <w:t>________________________</w:t>
      </w:r>
      <w:r w:rsidR="00E32AA7" w:rsidRPr="00222F5A">
        <w:rPr>
          <w:color w:val="222A35" w:themeColor="text2" w:themeShade="80"/>
          <w:sz w:val="32"/>
          <w:szCs w:val="32"/>
        </w:rPr>
        <w:t xml:space="preserve"> </w:t>
      </w:r>
    </w:p>
    <w:p w14:paraId="40808821" w14:textId="0F9E1C80" w:rsidR="00914DCE" w:rsidRPr="00E32AA7" w:rsidRDefault="00914DCE" w:rsidP="00E32AA7">
      <w:pPr>
        <w:numPr>
          <w:ilvl w:val="0"/>
          <w:numId w:val="7"/>
        </w:numPr>
        <w:autoSpaceDE w:val="0"/>
        <w:autoSpaceDN w:val="0"/>
        <w:adjustRightInd w:val="0"/>
        <w:ind w:left="0" w:firstLine="0"/>
        <w:jc w:val="both"/>
        <w:rPr>
          <w:color w:val="222A35" w:themeColor="text2" w:themeShade="80"/>
          <w:sz w:val="32"/>
          <w:szCs w:val="32"/>
        </w:rPr>
      </w:pPr>
      <w:r w:rsidRPr="00E32AA7">
        <w:rPr>
          <w:b/>
          <w:bCs/>
          <w:color w:val="222A35" w:themeColor="text2" w:themeShade="80"/>
          <w:sz w:val="32"/>
          <w:szCs w:val="32"/>
        </w:rPr>
        <w:t xml:space="preserve">To speak </w:t>
      </w:r>
      <w:r w:rsidRPr="00E32AA7">
        <w:rPr>
          <w:color w:val="222A35" w:themeColor="text2" w:themeShade="80"/>
          <w:sz w:val="32"/>
          <w:szCs w:val="32"/>
        </w:rPr>
        <w:t xml:space="preserve">- </w:t>
      </w:r>
      <w:r w:rsidR="00E32AA7" w:rsidRPr="00FE0988">
        <w:rPr>
          <w:color w:val="222A35" w:themeColor="text2" w:themeShade="80"/>
          <w:sz w:val="32"/>
          <w:szCs w:val="32"/>
          <w:u w:val="single"/>
        </w:rPr>
        <w:t>________________________</w:t>
      </w:r>
    </w:p>
    <w:p w14:paraId="1593E3A4" w14:textId="15E85FDF" w:rsidR="00914DCE" w:rsidRPr="00222F5A" w:rsidRDefault="00914DCE" w:rsidP="00914DCE">
      <w:pPr>
        <w:numPr>
          <w:ilvl w:val="0"/>
          <w:numId w:val="7"/>
        </w:numPr>
        <w:autoSpaceDE w:val="0"/>
        <w:autoSpaceDN w:val="0"/>
        <w:adjustRightInd w:val="0"/>
        <w:ind w:left="0" w:firstLine="0"/>
        <w:jc w:val="both"/>
        <w:rPr>
          <w:color w:val="222A35" w:themeColor="text2" w:themeShade="80"/>
          <w:sz w:val="32"/>
          <w:szCs w:val="32"/>
        </w:rPr>
      </w:pPr>
      <w:r w:rsidRPr="00222F5A">
        <w:rPr>
          <w:b/>
          <w:bCs/>
          <w:color w:val="222A35" w:themeColor="text2" w:themeShade="80"/>
          <w:sz w:val="32"/>
          <w:szCs w:val="32"/>
        </w:rPr>
        <w:t xml:space="preserve">To stand </w:t>
      </w:r>
      <w:r w:rsidRPr="00222F5A">
        <w:rPr>
          <w:color w:val="222A35" w:themeColor="text2" w:themeShade="80"/>
          <w:sz w:val="32"/>
          <w:szCs w:val="32"/>
        </w:rPr>
        <w:t xml:space="preserve">- </w:t>
      </w:r>
      <w:r w:rsidR="00E32AA7">
        <w:rPr>
          <w:color w:val="222A35" w:themeColor="text2" w:themeShade="80"/>
          <w:sz w:val="32"/>
          <w:szCs w:val="32"/>
        </w:rPr>
        <w:t>________________________</w:t>
      </w:r>
    </w:p>
    <w:p w14:paraId="7C707569" w14:textId="76404633" w:rsidR="00914DCE" w:rsidRPr="00E32AA7" w:rsidRDefault="00914DCE" w:rsidP="00E32AA7">
      <w:pPr>
        <w:numPr>
          <w:ilvl w:val="0"/>
          <w:numId w:val="7"/>
        </w:numPr>
        <w:shd w:val="clear" w:color="auto" w:fill="FFFFFF"/>
        <w:autoSpaceDE w:val="0"/>
        <w:autoSpaceDN w:val="0"/>
        <w:adjustRightInd w:val="0"/>
        <w:spacing w:line="315" w:lineRule="atLeast"/>
        <w:ind w:left="0" w:firstLine="0"/>
        <w:jc w:val="both"/>
        <w:textAlignment w:val="baseline"/>
        <w:rPr>
          <w:color w:val="222A35" w:themeColor="text2" w:themeShade="80"/>
          <w:sz w:val="32"/>
          <w:szCs w:val="32"/>
        </w:rPr>
      </w:pPr>
      <w:r w:rsidRPr="00E32AA7">
        <w:rPr>
          <w:b/>
          <w:bCs/>
          <w:color w:val="222A35" w:themeColor="text2" w:themeShade="80"/>
          <w:sz w:val="32"/>
          <w:szCs w:val="32"/>
          <w:bdr w:val="none" w:sz="0" w:space="0" w:color="auto" w:frame="1"/>
        </w:rPr>
        <w:t>To take the Water of Life</w:t>
      </w:r>
      <w:r w:rsidRPr="00E32AA7">
        <w:rPr>
          <w:color w:val="222A35" w:themeColor="text2" w:themeShade="80"/>
          <w:sz w:val="32"/>
          <w:szCs w:val="32"/>
          <w:bdr w:val="none" w:sz="0" w:space="0" w:color="auto" w:frame="1"/>
        </w:rPr>
        <w:t xml:space="preserve"> - </w:t>
      </w:r>
      <w:r w:rsidR="00E32AA7">
        <w:rPr>
          <w:color w:val="222A35" w:themeColor="text2" w:themeShade="80"/>
          <w:sz w:val="32"/>
          <w:szCs w:val="32"/>
        </w:rPr>
        <w:t>________________________</w:t>
      </w:r>
    </w:p>
    <w:p w14:paraId="1103AEED" w14:textId="77777777" w:rsidR="00775C73" w:rsidRPr="00222F5A" w:rsidRDefault="00775C73">
      <w:pPr>
        <w:rPr>
          <w:b/>
          <w:bCs/>
          <w:color w:val="222A35" w:themeColor="text2" w:themeShade="80"/>
          <w:sz w:val="32"/>
          <w:szCs w:val="32"/>
        </w:rPr>
      </w:pPr>
      <w:r w:rsidRPr="00222F5A">
        <w:rPr>
          <w:b/>
          <w:bCs/>
          <w:color w:val="222A35" w:themeColor="text2" w:themeShade="80"/>
          <w:sz w:val="32"/>
          <w:szCs w:val="32"/>
        </w:rPr>
        <w:br w:type="page"/>
      </w:r>
    </w:p>
    <w:p w14:paraId="3D4A9AA6" w14:textId="6B7C0CCB" w:rsidR="00914DCE" w:rsidRPr="00222F5A" w:rsidRDefault="00914DCE" w:rsidP="00914DCE">
      <w:pPr>
        <w:autoSpaceDE w:val="0"/>
        <w:autoSpaceDN w:val="0"/>
        <w:adjustRightInd w:val="0"/>
        <w:spacing w:after="40"/>
        <w:jc w:val="both"/>
        <w:rPr>
          <w:b/>
          <w:bCs/>
          <w:color w:val="222A35" w:themeColor="text2" w:themeShade="80"/>
          <w:sz w:val="32"/>
          <w:szCs w:val="32"/>
        </w:rPr>
      </w:pPr>
      <w:r w:rsidRPr="00222F5A">
        <w:rPr>
          <w:b/>
          <w:bCs/>
          <w:color w:val="222A35" w:themeColor="text2" w:themeShade="80"/>
          <w:sz w:val="32"/>
          <w:szCs w:val="32"/>
        </w:rPr>
        <w:lastRenderedPageBreak/>
        <w:t>Spiritual Development</w:t>
      </w:r>
    </w:p>
    <w:p w14:paraId="721BB0B6" w14:textId="77777777" w:rsidR="00914DCE" w:rsidRPr="00222F5A" w:rsidRDefault="00914DCE" w:rsidP="00914DCE">
      <w:pPr>
        <w:rPr>
          <w:color w:val="222A35" w:themeColor="text2" w:themeShade="80"/>
          <w:sz w:val="32"/>
          <w:szCs w:val="32"/>
        </w:rPr>
      </w:pPr>
    </w:p>
    <w:p w14:paraId="2B573CB1" w14:textId="77777777" w:rsidR="00914DCE" w:rsidRPr="00222F5A" w:rsidRDefault="00914DCE" w:rsidP="00914DCE">
      <w:pPr>
        <w:rPr>
          <w:color w:val="222A35" w:themeColor="text2" w:themeShade="80"/>
          <w:sz w:val="32"/>
          <w:szCs w:val="32"/>
        </w:rPr>
      </w:pPr>
      <w:r w:rsidRPr="00222F5A">
        <w:rPr>
          <w:color w:val="222A35" w:themeColor="text2" w:themeShade="80"/>
          <w:sz w:val="32"/>
          <w:szCs w:val="32"/>
        </w:rPr>
        <w:t>With your Spiritual Development, you will have these experiences that you go through some happen together and some happen individually but know that you will go through all these aspects within the next 6 classes:</w:t>
      </w:r>
    </w:p>
    <w:p w14:paraId="073DFC71" w14:textId="06CC7134" w:rsidR="00914DCE" w:rsidRPr="00222F5A" w:rsidRDefault="00E32AA7" w:rsidP="00914DCE">
      <w:pPr>
        <w:numPr>
          <w:ilvl w:val="0"/>
          <w:numId w:val="13"/>
        </w:numPr>
        <w:ind w:hanging="720"/>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xml:space="preserve">is beginning with deep reverence for God </w:t>
      </w:r>
    </w:p>
    <w:p w14:paraId="700A2815" w14:textId="118B82D0"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w:t>
      </w:r>
      <w:proofErr w:type="gramStart"/>
      <w:r w:rsidRPr="00FE0988">
        <w:rPr>
          <w:color w:val="222A35" w:themeColor="text2" w:themeShade="80"/>
          <w:sz w:val="32"/>
          <w:szCs w:val="32"/>
          <w:u w:val="single"/>
        </w:rPr>
        <w:t>_</w:t>
      </w:r>
      <w:r w:rsidRPr="00222F5A">
        <w:rPr>
          <w:color w:val="222A35" w:themeColor="text2" w:themeShade="80"/>
          <w:sz w:val="32"/>
          <w:szCs w:val="32"/>
        </w:rPr>
        <w:t xml:space="preserve"> </w:t>
      </w:r>
      <w:r w:rsidR="00914DCE" w:rsidRPr="00222F5A">
        <w:rPr>
          <w:color w:val="222A35" w:themeColor="text2" w:themeShade="80"/>
          <w:sz w:val="32"/>
          <w:szCs w:val="32"/>
        </w:rPr>
        <w:t xml:space="preserve"> -</w:t>
      </w:r>
      <w:proofErr w:type="gramEnd"/>
      <w:r w:rsidR="00914DCE" w:rsidRPr="00222F5A">
        <w:rPr>
          <w:color w:val="222A35" w:themeColor="text2" w:themeShade="80"/>
          <w:sz w:val="32"/>
          <w:szCs w:val="32"/>
        </w:rPr>
        <w:t xml:space="preserve"> Ephesians 1:17</w:t>
      </w:r>
    </w:p>
    <w:p w14:paraId="50B08DD6" w14:textId="4466FA98"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Proverbs 2:1-8, Job 28:12-28</w:t>
      </w:r>
    </w:p>
    <w:p w14:paraId="203E2D46" w14:textId="10D4D1A5"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Pr>
          <w:color w:val="222A35" w:themeColor="text2" w:themeShade="80"/>
          <w:sz w:val="32"/>
          <w:szCs w:val="32"/>
        </w:rPr>
        <w:t>-</w:t>
      </w:r>
      <w:r w:rsidR="00914DCE" w:rsidRPr="00222F5A">
        <w:rPr>
          <w:color w:val="222A35" w:themeColor="text2" w:themeShade="80"/>
          <w:sz w:val="32"/>
          <w:szCs w:val="32"/>
        </w:rPr>
        <w:t xml:space="preserve"> James 3:15-17</w:t>
      </w:r>
    </w:p>
    <w:p w14:paraId="0C5BAACD" w14:textId="77777777" w:rsidR="00914DCE" w:rsidRPr="00222F5A" w:rsidRDefault="00914DCE" w:rsidP="00914DCE">
      <w:pPr>
        <w:numPr>
          <w:ilvl w:val="0"/>
          <w:numId w:val="13"/>
        </w:numPr>
        <w:ind w:hanging="720"/>
        <w:rPr>
          <w:color w:val="222A35" w:themeColor="text2" w:themeShade="80"/>
          <w:sz w:val="32"/>
          <w:szCs w:val="32"/>
        </w:rPr>
      </w:pPr>
      <w:r w:rsidRPr="00222F5A">
        <w:rPr>
          <w:b/>
          <w:bCs/>
          <w:color w:val="222A35" w:themeColor="text2" w:themeShade="80"/>
          <w:sz w:val="32"/>
          <w:szCs w:val="32"/>
        </w:rPr>
        <w:t>Spiritual Knowledge</w:t>
      </w:r>
      <w:r w:rsidRPr="00222F5A">
        <w:rPr>
          <w:color w:val="222A35" w:themeColor="text2" w:themeShade="80"/>
          <w:sz w:val="32"/>
          <w:szCs w:val="32"/>
        </w:rPr>
        <w:t xml:space="preserve"> - Proverbs 1:7</w:t>
      </w:r>
    </w:p>
    <w:p w14:paraId="33B4422E" w14:textId="2E9ABC49"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xml:space="preserve">- 2 John 1:6-9 </w:t>
      </w:r>
    </w:p>
    <w:p w14:paraId="255BB208"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Spiritual Power </w:t>
      </w:r>
    </w:p>
    <w:p w14:paraId="49C9B625" w14:textId="11EAE5C5"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Ephesians 3:13</w:t>
      </w:r>
    </w:p>
    <w:p w14:paraId="5A5D9018" w14:textId="1850E308"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Ephesians 3:13</w:t>
      </w:r>
    </w:p>
    <w:p w14:paraId="526DBCB6" w14:textId="2B768980"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Ephesians 3:20</w:t>
      </w:r>
    </w:p>
    <w:p w14:paraId="56ED83B5" w14:textId="77777777" w:rsidR="00914DCE" w:rsidRPr="00222F5A" w:rsidRDefault="00914DCE" w:rsidP="00914DCE">
      <w:pPr>
        <w:numPr>
          <w:ilvl w:val="0"/>
          <w:numId w:val="13"/>
        </w:numPr>
        <w:ind w:hanging="720"/>
        <w:rPr>
          <w:color w:val="222A35" w:themeColor="text2" w:themeShade="80"/>
          <w:sz w:val="32"/>
          <w:szCs w:val="32"/>
        </w:rPr>
      </w:pPr>
      <w:r w:rsidRPr="00222F5A">
        <w:rPr>
          <w:b/>
          <w:bCs/>
          <w:color w:val="222A35" w:themeColor="text2" w:themeShade="80"/>
          <w:sz w:val="32"/>
          <w:szCs w:val="32"/>
        </w:rPr>
        <w:t>Spiritual Growth</w:t>
      </w:r>
      <w:r w:rsidRPr="00222F5A">
        <w:rPr>
          <w:color w:val="222A35" w:themeColor="text2" w:themeShade="80"/>
          <w:sz w:val="32"/>
          <w:szCs w:val="32"/>
        </w:rPr>
        <w:t xml:space="preserve"> - These are different stages of development </w:t>
      </w:r>
    </w:p>
    <w:p w14:paraId="70E29EAD" w14:textId="0D5D7FBC"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1).  </w:t>
      </w:r>
      <w:r w:rsidR="00E32AA7">
        <w:rPr>
          <w:color w:val="222A35" w:themeColor="text2" w:themeShade="80"/>
          <w:sz w:val="32"/>
          <w:szCs w:val="32"/>
        </w:rPr>
        <w:t>________________________</w:t>
      </w:r>
    </w:p>
    <w:p w14:paraId="40EE5094" w14:textId="50C7B1E9"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2). </w:t>
      </w:r>
      <w:r w:rsidR="00E32AA7">
        <w:rPr>
          <w:color w:val="222A35" w:themeColor="text2" w:themeShade="80"/>
          <w:sz w:val="32"/>
          <w:szCs w:val="32"/>
        </w:rPr>
        <w:t>________________________</w:t>
      </w:r>
    </w:p>
    <w:p w14:paraId="11960FD1" w14:textId="7D89C263"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3). </w:t>
      </w:r>
      <w:r w:rsidR="00E32AA7">
        <w:rPr>
          <w:color w:val="222A35" w:themeColor="text2" w:themeShade="80"/>
          <w:sz w:val="32"/>
          <w:szCs w:val="32"/>
        </w:rPr>
        <w:t>________________________</w:t>
      </w:r>
    </w:p>
    <w:p w14:paraId="44E9746E" w14:textId="17016E45"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4). </w:t>
      </w:r>
      <w:r w:rsidR="00E32AA7" w:rsidRPr="00FE0988">
        <w:rPr>
          <w:color w:val="222A35" w:themeColor="text2" w:themeShade="80"/>
          <w:sz w:val="32"/>
          <w:szCs w:val="32"/>
          <w:u w:val="single"/>
        </w:rPr>
        <w:t>________________________</w:t>
      </w:r>
    </w:p>
    <w:p w14:paraId="4B247FF2" w14:textId="37B76241"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5). </w:t>
      </w:r>
      <w:r w:rsidR="00E32AA7">
        <w:rPr>
          <w:color w:val="222A35" w:themeColor="text2" w:themeShade="80"/>
          <w:sz w:val="32"/>
          <w:szCs w:val="32"/>
        </w:rPr>
        <w:t>________________________</w:t>
      </w:r>
    </w:p>
    <w:p w14:paraId="524D348A"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Spiritual Struggles </w:t>
      </w:r>
    </w:p>
    <w:p w14:paraId="76E572DD" w14:textId="0E99EF3A"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Ephesians 6:14-17</w:t>
      </w:r>
    </w:p>
    <w:p w14:paraId="5B74753B" w14:textId="377D3E62"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xml:space="preserve">- James 4:7 </w:t>
      </w:r>
    </w:p>
    <w:p w14:paraId="1DC23679" w14:textId="51FDF156"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- 1 Thessalonians 5:8-11</w:t>
      </w:r>
    </w:p>
    <w:p w14:paraId="3EB071DC" w14:textId="6355B973"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00914DCE" w:rsidRPr="00222F5A">
        <w:rPr>
          <w:color w:val="222A35" w:themeColor="text2" w:themeShade="80"/>
          <w:sz w:val="32"/>
          <w:szCs w:val="32"/>
        </w:rPr>
        <w:t xml:space="preserve"> </w:t>
      </w:r>
    </w:p>
    <w:p w14:paraId="120CDDB7"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Spiritual Fruitfulness </w:t>
      </w:r>
    </w:p>
    <w:p w14:paraId="12A27253" w14:textId="3EC236A7"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Colossians 1:9</w:t>
      </w:r>
    </w:p>
    <w:p w14:paraId="7D08A082" w14:textId="0812E332"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15:4-6</w:t>
      </w:r>
    </w:p>
    <w:p w14:paraId="4F028A92" w14:textId="192ECA98"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15:1-2, 16</w:t>
      </w:r>
    </w:p>
    <w:p w14:paraId="2F8AD9E2"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Spiritual Identity </w:t>
      </w:r>
    </w:p>
    <w:p w14:paraId="7CD57A94" w14:textId="432A9D25"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15:16</w:t>
      </w:r>
    </w:p>
    <w:p w14:paraId="24CC8AE9" w14:textId="01508FC3"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5:24</w:t>
      </w:r>
    </w:p>
    <w:p w14:paraId="55F9CBF5" w14:textId="66BBA640"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1:12</w:t>
      </w:r>
    </w:p>
    <w:p w14:paraId="6B12627F" w14:textId="568B5859"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lastRenderedPageBreak/>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3:15-16</w:t>
      </w:r>
    </w:p>
    <w:p w14:paraId="3B59A2F0" w14:textId="55588C27"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8:31-32</w:t>
      </w:r>
    </w:p>
    <w:p w14:paraId="78CCB451" w14:textId="0C343F44"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- 1 Corinthians 6:17</w:t>
      </w:r>
    </w:p>
    <w:p w14:paraId="602E6D2D" w14:textId="00D6409C"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John 10:10</w:t>
      </w:r>
    </w:p>
    <w:p w14:paraId="701F4AF6" w14:textId="04FA84EF"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- 2 Cor. 5:18</w:t>
      </w:r>
    </w:p>
    <w:p w14:paraId="7B8BA39E" w14:textId="08A6A5F1"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- 2 Corinthians 5: 19</w:t>
      </w:r>
    </w:p>
    <w:p w14:paraId="5A9BC8C8" w14:textId="262DF299" w:rsidR="00914DCE" w:rsidRPr="00222F5A" w:rsidRDefault="00E32AA7" w:rsidP="00775C73">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- 2 Cor. 5:17</w:t>
      </w:r>
    </w:p>
    <w:p w14:paraId="1E58371C"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Spiritual Authority</w:t>
      </w:r>
    </w:p>
    <w:p w14:paraId="3946E179" w14:textId="39D9541D"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Mark 11:22-23</w:t>
      </w:r>
    </w:p>
    <w:p w14:paraId="6F44B08D" w14:textId="094208FB"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Mark 11:24</w:t>
      </w:r>
    </w:p>
    <w:p w14:paraId="39360A02" w14:textId="7146FA7A"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Mark 11:25-26</w:t>
      </w:r>
    </w:p>
    <w:p w14:paraId="692AC112"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Spiritual Purpose </w:t>
      </w:r>
    </w:p>
    <w:p w14:paraId="283DC148" w14:textId="768EA307"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Jeremiah 29:15</w:t>
      </w:r>
    </w:p>
    <w:p w14:paraId="642CB6A7" w14:textId="0641297C" w:rsidR="00914DCE" w:rsidRPr="00222F5A" w:rsidRDefault="00E32AA7" w:rsidP="00914DCE">
      <w:pPr>
        <w:numPr>
          <w:ilvl w:val="2"/>
          <w:numId w:val="13"/>
        </w:numPr>
        <w:rPr>
          <w:color w:val="222A35" w:themeColor="text2" w:themeShade="80"/>
          <w:sz w:val="32"/>
          <w:szCs w:val="32"/>
        </w:rPr>
      </w:pPr>
      <w:r w:rsidRPr="00FE0988">
        <w:rPr>
          <w:color w:val="222A35" w:themeColor="text2" w:themeShade="80"/>
          <w:sz w:val="32"/>
          <w:szCs w:val="32"/>
          <w:u w:val="single"/>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Jeremiah 29:14</w:t>
      </w:r>
    </w:p>
    <w:p w14:paraId="22681A28" w14:textId="3696541A" w:rsidR="00914DCE" w:rsidRPr="00222F5A" w:rsidRDefault="00E32AA7"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Jeremiah 29:13</w:t>
      </w:r>
    </w:p>
    <w:p w14:paraId="0EC0432E"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 xml:space="preserve">Combat Spiritual Warfare </w:t>
      </w:r>
    </w:p>
    <w:p w14:paraId="00DDFC9A" w14:textId="6E8510DB"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Spiritual </w:t>
      </w:r>
      <w:r w:rsidR="00E32AA7" w:rsidRPr="00FE0988">
        <w:rPr>
          <w:color w:val="222A35" w:themeColor="text2" w:themeShade="80"/>
          <w:sz w:val="32"/>
          <w:szCs w:val="32"/>
          <w:u w:val="single"/>
        </w:rPr>
        <w:t>________________________</w:t>
      </w:r>
    </w:p>
    <w:p w14:paraId="5F305EF5" w14:textId="39163F12"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5DB7D3FD" w14:textId="7D55F27D"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Spiritual </w:t>
      </w:r>
      <w:r w:rsidR="00E32AA7" w:rsidRPr="00FE0988">
        <w:rPr>
          <w:color w:val="222A35" w:themeColor="text2" w:themeShade="80"/>
          <w:sz w:val="32"/>
          <w:szCs w:val="32"/>
          <w:u w:val="single"/>
        </w:rPr>
        <w:t>________________________</w:t>
      </w:r>
    </w:p>
    <w:p w14:paraId="704C874B" w14:textId="15C047B7"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Spiritual </w:t>
      </w:r>
      <w:r w:rsidR="00E32AA7">
        <w:rPr>
          <w:color w:val="222A35" w:themeColor="text2" w:themeShade="80"/>
          <w:sz w:val="32"/>
          <w:szCs w:val="32"/>
        </w:rPr>
        <w:t>________________________</w:t>
      </w:r>
    </w:p>
    <w:p w14:paraId="42EF4826" w14:textId="0503901E" w:rsidR="00914DCE" w:rsidRPr="00222F5A" w:rsidRDefault="00914DCE" w:rsidP="00914DCE">
      <w:pPr>
        <w:numPr>
          <w:ilvl w:val="3"/>
          <w:numId w:val="13"/>
        </w:numPr>
        <w:rPr>
          <w:color w:val="222A35" w:themeColor="text2" w:themeShade="80"/>
          <w:sz w:val="32"/>
          <w:szCs w:val="32"/>
        </w:rPr>
      </w:pPr>
      <w:r w:rsidRPr="00222F5A">
        <w:rPr>
          <w:color w:val="222A35" w:themeColor="text2" w:themeShade="80"/>
          <w:sz w:val="32"/>
          <w:szCs w:val="32"/>
        </w:rPr>
        <w:t xml:space="preserve">Lack of </w:t>
      </w:r>
      <w:r w:rsidR="007B0243">
        <w:rPr>
          <w:color w:val="222A35" w:themeColor="text2" w:themeShade="80"/>
          <w:sz w:val="32"/>
          <w:szCs w:val="32"/>
        </w:rPr>
        <w:t>________________________</w:t>
      </w:r>
      <w:r w:rsidR="007B0243" w:rsidRPr="00222F5A">
        <w:rPr>
          <w:color w:val="222A35" w:themeColor="text2" w:themeShade="80"/>
          <w:sz w:val="32"/>
          <w:szCs w:val="32"/>
        </w:rPr>
        <w:t xml:space="preserve"> </w:t>
      </w:r>
      <w:r w:rsidRPr="00222F5A">
        <w:rPr>
          <w:color w:val="222A35" w:themeColor="text2" w:themeShade="80"/>
          <w:sz w:val="32"/>
          <w:szCs w:val="32"/>
        </w:rPr>
        <w:t>&amp; Purpose</w:t>
      </w:r>
    </w:p>
    <w:p w14:paraId="70AFB60A" w14:textId="7D5B8022" w:rsidR="00914DCE" w:rsidRPr="00222F5A" w:rsidRDefault="00914DCE" w:rsidP="00914DCE">
      <w:pPr>
        <w:numPr>
          <w:ilvl w:val="3"/>
          <w:numId w:val="13"/>
        </w:numPr>
        <w:rPr>
          <w:color w:val="222A35" w:themeColor="text2" w:themeShade="80"/>
          <w:sz w:val="32"/>
          <w:szCs w:val="32"/>
        </w:rPr>
      </w:pPr>
      <w:r w:rsidRPr="00222F5A">
        <w:rPr>
          <w:color w:val="222A35" w:themeColor="text2" w:themeShade="80"/>
          <w:sz w:val="32"/>
          <w:szCs w:val="32"/>
        </w:rPr>
        <w:t xml:space="preserve">Extreme </w:t>
      </w:r>
      <w:r w:rsidR="007B0243" w:rsidRPr="00485FFD">
        <w:rPr>
          <w:color w:val="222A35" w:themeColor="text2" w:themeShade="80"/>
          <w:sz w:val="32"/>
          <w:szCs w:val="32"/>
          <w:u w:val="single"/>
        </w:rPr>
        <w:t>________________________</w:t>
      </w:r>
    </w:p>
    <w:p w14:paraId="1FE78E7A" w14:textId="1851EBB8" w:rsidR="00914DCE" w:rsidRPr="00222F5A" w:rsidRDefault="007B0243" w:rsidP="00914DCE">
      <w:pPr>
        <w:numPr>
          <w:ilvl w:val="3"/>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 xml:space="preserve">About Purpose </w:t>
      </w:r>
    </w:p>
    <w:p w14:paraId="1151A714" w14:textId="773CC535" w:rsidR="00914DCE" w:rsidRPr="00222F5A" w:rsidRDefault="007B0243" w:rsidP="00914DCE">
      <w:pPr>
        <w:numPr>
          <w:ilvl w:val="4"/>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r w:rsidR="00914DCE" w:rsidRPr="00222F5A">
        <w:rPr>
          <w:color w:val="222A35" w:themeColor="text2" w:themeShade="80"/>
          <w:sz w:val="32"/>
          <w:szCs w:val="32"/>
        </w:rPr>
        <w:t>Attacks</w:t>
      </w:r>
    </w:p>
    <w:p w14:paraId="04836C0E" w14:textId="413A0C14" w:rsidR="00775C73" w:rsidRPr="00222F5A" w:rsidRDefault="00914DCE" w:rsidP="00914DCE">
      <w:pPr>
        <w:numPr>
          <w:ilvl w:val="4"/>
          <w:numId w:val="13"/>
        </w:numPr>
        <w:rPr>
          <w:color w:val="222A35" w:themeColor="text2" w:themeShade="80"/>
          <w:sz w:val="32"/>
          <w:szCs w:val="32"/>
        </w:rPr>
      </w:pPr>
      <w:r w:rsidRPr="00222F5A">
        <w:rPr>
          <w:color w:val="222A35" w:themeColor="text2" w:themeShade="80"/>
          <w:sz w:val="32"/>
          <w:szCs w:val="32"/>
        </w:rPr>
        <w:t>Pressure</w:t>
      </w:r>
    </w:p>
    <w:p w14:paraId="4B10091A" w14:textId="77777777" w:rsidR="00914DCE" w:rsidRPr="00222F5A" w:rsidRDefault="00914DCE" w:rsidP="00775C73">
      <w:pPr>
        <w:ind w:left="3600"/>
        <w:rPr>
          <w:color w:val="222A35" w:themeColor="text2" w:themeShade="80"/>
          <w:sz w:val="32"/>
          <w:szCs w:val="32"/>
        </w:rPr>
      </w:pPr>
    </w:p>
    <w:p w14:paraId="40D51AFF" w14:textId="77777777" w:rsidR="00914DCE" w:rsidRPr="00222F5A" w:rsidRDefault="00914DCE" w:rsidP="00914DCE">
      <w:pPr>
        <w:numPr>
          <w:ilvl w:val="0"/>
          <w:numId w:val="13"/>
        </w:numPr>
        <w:ind w:hanging="720"/>
        <w:rPr>
          <w:b/>
          <w:bCs/>
          <w:color w:val="222A35" w:themeColor="text2" w:themeShade="80"/>
          <w:sz w:val="32"/>
          <w:szCs w:val="32"/>
        </w:rPr>
      </w:pPr>
      <w:r w:rsidRPr="00222F5A">
        <w:rPr>
          <w:b/>
          <w:bCs/>
          <w:color w:val="222A35" w:themeColor="text2" w:themeShade="80"/>
          <w:sz w:val="32"/>
          <w:szCs w:val="32"/>
        </w:rPr>
        <w:t>A Spiritual Warrior</w:t>
      </w:r>
    </w:p>
    <w:p w14:paraId="4A796E2B" w14:textId="19CCA88B"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Awareness</w:t>
      </w:r>
    </w:p>
    <w:p w14:paraId="60BBFEEB" w14:textId="77777777" w:rsidR="007B0243" w:rsidRDefault="007B0243"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p>
    <w:p w14:paraId="5F3813E5" w14:textId="77777777" w:rsidR="007B0243" w:rsidRPr="00485FFD" w:rsidRDefault="007B0243" w:rsidP="00914DCE">
      <w:pPr>
        <w:numPr>
          <w:ilvl w:val="2"/>
          <w:numId w:val="13"/>
        </w:numPr>
        <w:rPr>
          <w:color w:val="222A35" w:themeColor="text2" w:themeShade="80"/>
          <w:sz w:val="32"/>
          <w:szCs w:val="32"/>
          <w:u w:val="single"/>
        </w:rPr>
      </w:pPr>
      <w:r w:rsidRPr="00485FFD">
        <w:rPr>
          <w:color w:val="222A35" w:themeColor="text2" w:themeShade="80"/>
          <w:sz w:val="32"/>
          <w:szCs w:val="32"/>
          <w:u w:val="single"/>
        </w:rPr>
        <w:t xml:space="preserve">________________________ </w:t>
      </w:r>
    </w:p>
    <w:p w14:paraId="29251629" w14:textId="77777777" w:rsidR="007B0243" w:rsidRDefault="007B0243" w:rsidP="00914DCE">
      <w:pPr>
        <w:numPr>
          <w:ilvl w:val="2"/>
          <w:numId w:val="13"/>
        </w:numPr>
        <w:rPr>
          <w:color w:val="222A35" w:themeColor="text2" w:themeShade="80"/>
          <w:sz w:val="32"/>
          <w:szCs w:val="32"/>
        </w:rPr>
      </w:pPr>
      <w:r>
        <w:rPr>
          <w:color w:val="222A35" w:themeColor="text2" w:themeShade="80"/>
          <w:sz w:val="32"/>
          <w:szCs w:val="32"/>
        </w:rPr>
        <w:t>________________________</w:t>
      </w:r>
      <w:r w:rsidRPr="00222F5A">
        <w:rPr>
          <w:color w:val="222A35" w:themeColor="text2" w:themeShade="80"/>
          <w:sz w:val="32"/>
          <w:szCs w:val="32"/>
        </w:rPr>
        <w:t xml:space="preserve"> </w:t>
      </w:r>
    </w:p>
    <w:p w14:paraId="4902ED4E" w14:textId="5258864D"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Patience </w:t>
      </w:r>
    </w:p>
    <w:p w14:paraId="583A16D8" w14:textId="478B406C" w:rsidR="007B0243" w:rsidRDefault="007B0243" w:rsidP="00914DCE">
      <w:pPr>
        <w:numPr>
          <w:ilvl w:val="2"/>
          <w:numId w:val="13"/>
        </w:numPr>
        <w:rPr>
          <w:color w:val="222A35" w:themeColor="text2" w:themeShade="80"/>
          <w:sz w:val="32"/>
          <w:szCs w:val="32"/>
        </w:rPr>
      </w:pPr>
      <w:r>
        <w:rPr>
          <w:color w:val="222A35" w:themeColor="text2" w:themeShade="80"/>
          <w:sz w:val="32"/>
          <w:szCs w:val="32"/>
        </w:rPr>
        <w:t>________________________</w:t>
      </w:r>
    </w:p>
    <w:p w14:paraId="6593D478" w14:textId="0ECFE2BD" w:rsidR="00914DCE" w:rsidRPr="00222F5A" w:rsidRDefault="00914DCE" w:rsidP="00914DCE">
      <w:pPr>
        <w:numPr>
          <w:ilvl w:val="2"/>
          <w:numId w:val="13"/>
        </w:numPr>
        <w:rPr>
          <w:color w:val="222A35" w:themeColor="text2" w:themeShade="80"/>
          <w:sz w:val="32"/>
          <w:szCs w:val="32"/>
        </w:rPr>
      </w:pPr>
      <w:r w:rsidRPr="00222F5A">
        <w:rPr>
          <w:color w:val="222A35" w:themeColor="text2" w:themeShade="80"/>
          <w:sz w:val="32"/>
          <w:szCs w:val="32"/>
        </w:rPr>
        <w:t xml:space="preserve">Love </w:t>
      </w:r>
    </w:p>
    <w:p w14:paraId="734ADF93" w14:textId="59AFC1FB" w:rsidR="00914DCE" w:rsidRPr="00222F5A" w:rsidRDefault="00914DCE" w:rsidP="00914DCE">
      <w:pPr>
        <w:numPr>
          <w:ilvl w:val="0"/>
          <w:numId w:val="13"/>
        </w:numPr>
        <w:tabs>
          <w:tab w:val="num" w:pos="720"/>
        </w:tabs>
        <w:ind w:hanging="720"/>
        <w:rPr>
          <w:color w:val="222A35" w:themeColor="text2" w:themeShade="80"/>
          <w:sz w:val="32"/>
          <w:szCs w:val="32"/>
        </w:rPr>
      </w:pPr>
      <w:r w:rsidRPr="00222F5A">
        <w:rPr>
          <w:b/>
          <w:bCs/>
          <w:color w:val="222A35" w:themeColor="text2" w:themeShade="80"/>
          <w:sz w:val="32"/>
          <w:szCs w:val="32"/>
        </w:rPr>
        <w:lastRenderedPageBreak/>
        <w:t>All Spiritualities</w:t>
      </w:r>
      <w:r w:rsidRPr="00222F5A">
        <w:rPr>
          <w:color w:val="222A35" w:themeColor="text2" w:themeShade="80"/>
          <w:sz w:val="32"/>
          <w:szCs w:val="32"/>
        </w:rPr>
        <w:t xml:space="preserve"> </w:t>
      </w:r>
      <w:r w:rsidR="00D36AC4" w:rsidRPr="00222F5A">
        <w:rPr>
          <w:color w:val="222A35" w:themeColor="text2" w:themeShade="80"/>
          <w:sz w:val="32"/>
          <w:szCs w:val="32"/>
        </w:rPr>
        <w:t>is b</w:t>
      </w:r>
      <w:r w:rsidRPr="00222F5A">
        <w:rPr>
          <w:color w:val="222A35" w:themeColor="text2" w:themeShade="80"/>
          <w:sz w:val="32"/>
          <w:szCs w:val="32"/>
        </w:rPr>
        <w:t xml:space="preserve">egin </w:t>
      </w:r>
      <w:r w:rsidR="007B0243">
        <w:rPr>
          <w:color w:val="222A35" w:themeColor="text2" w:themeShade="80"/>
          <w:sz w:val="32"/>
          <w:szCs w:val="32"/>
        </w:rPr>
        <w:t>________________________</w:t>
      </w:r>
      <w:r w:rsidRPr="00222F5A">
        <w:rPr>
          <w:color w:val="222A35" w:themeColor="text2" w:themeShade="80"/>
          <w:sz w:val="32"/>
          <w:szCs w:val="32"/>
        </w:rPr>
        <w:t xml:space="preserve">, </w:t>
      </w:r>
      <w:r w:rsidR="007B0243" w:rsidRPr="00485FFD">
        <w:rPr>
          <w:color w:val="222A35" w:themeColor="text2" w:themeShade="80"/>
          <w:sz w:val="32"/>
          <w:szCs w:val="32"/>
          <w:u w:val="single"/>
        </w:rPr>
        <w:t>________________________</w:t>
      </w:r>
      <w:r w:rsidR="007B0243" w:rsidRPr="00222F5A">
        <w:rPr>
          <w:color w:val="222A35" w:themeColor="text2" w:themeShade="80"/>
          <w:sz w:val="32"/>
          <w:szCs w:val="32"/>
        </w:rPr>
        <w:t xml:space="preserve"> </w:t>
      </w:r>
      <w:r w:rsidRPr="00222F5A">
        <w:rPr>
          <w:color w:val="222A35" w:themeColor="text2" w:themeShade="80"/>
          <w:sz w:val="32"/>
          <w:szCs w:val="32"/>
        </w:rPr>
        <w:t xml:space="preserve">&amp; </w:t>
      </w:r>
      <w:r w:rsidR="007B0243" w:rsidRPr="00485FFD">
        <w:rPr>
          <w:color w:val="222A35" w:themeColor="text2" w:themeShade="80"/>
          <w:sz w:val="32"/>
          <w:szCs w:val="32"/>
          <w:u w:val="single"/>
        </w:rPr>
        <w:t>________________________</w:t>
      </w:r>
      <w:r w:rsidR="007B0243" w:rsidRPr="00222F5A">
        <w:rPr>
          <w:color w:val="222A35" w:themeColor="text2" w:themeShade="80"/>
          <w:sz w:val="32"/>
          <w:szCs w:val="32"/>
        </w:rPr>
        <w:t xml:space="preserve"> </w:t>
      </w:r>
      <w:r w:rsidRPr="00222F5A">
        <w:rPr>
          <w:color w:val="222A35" w:themeColor="text2" w:themeShade="80"/>
          <w:sz w:val="32"/>
          <w:szCs w:val="32"/>
        </w:rPr>
        <w:t>by The Holy Spirit</w:t>
      </w:r>
    </w:p>
    <w:p w14:paraId="3B23DDA1" w14:textId="77777777" w:rsidR="00131164" w:rsidRDefault="00131164" w:rsidP="00614342">
      <w:pPr>
        <w:pStyle w:val="Heading1"/>
        <w:spacing w:before="0"/>
        <w:jc w:val="both"/>
        <w:rPr>
          <w:rFonts w:ascii="Times New Roman" w:eastAsia="Times New Roman" w:hAnsi="Times New Roman" w:cs="Times New Roman"/>
          <w:b/>
          <w:bCs/>
          <w:color w:val="222A35" w:themeColor="text2" w:themeShade="80"/>
        </w:rPr>
      </w:pPr>
    </w:p>
    <w:p w14:paraId="5DCB5A60" w14:textId="7E0ED437" w:rsidR="001764ED" w:rsidRPr="00222F5A" w:rsidRDefault="00614342" w:rsidP="00614342">
      <w:pPr>
        <w:pStyle w:val="Heading1"/>
        <w:spacing w:before="0"/>
        <w:jc w:val="both"/>
        <w:rPr>
          <w:rFonts w:ascii="Times New Roman" w:eastAsia="Times New Roman" w:hAnsi="Times New Roman" w:cs="Times New Roman"/>
          <w:b/>
          <w:bCs/>
          <w:color w:val="222A35" w:themeColor="text2" w:themeShade="80"/>
        </w:rPr>
      </w:pPr>
      <w:bookmarkStart w:id="8" w:name="_Toc44448552"/>
      <w:r w:rsidRPr="00222F5A">
        <w:rPr>
          <w:rFonts w:ascii="Times New Roman" w:eastAsia="Times New Roman" w:hAnsi="Times New Roman" w:cs="Times New Roman"/>
          <w:b/>
          <w:bCs/>
          <w:color w:val="222A35" w:themeColor="text2" w:themeShade="80"/>
        </w:rPr>
        <w:t xml:space="preserve">What is </w:t>
      </w:r>
      <w:r w:rsidR="00131164" w:rsidRPr="00222F5A">
        <w:rPr>
          <w:rFonts w:ascii="Times New Roman" w:eastAsia="Times New Roman" w:hAnsi="Times New Roman" w:cs="Times New Roman"/>
          <w:b/>
          <w:bCs/>
          <w:color w:val="222A35" w:themeColor="text2" w:themeShade="80"/>
        </w:rPr>
        <w:t>an</w:t>
      </w:r>
      <w:r w:rsidRPr="00222F5A">
        <w:rPr>
          <w:rFonts w:ascii="Times New Roman" w:eastAsia="Times New Roman" w:hAnsi="Times New Roman" w:cs="Times New Roman"/>
          <w:b/>
          <w:bCs/>
          <w:color w:val="222A35" w:themeColor="text2" w:themeShade="80"/>
        </w:rPr>
        <w:t xml:space="preserve"> </w:t>
      </w:r>
      <w:r w:rsidR="00873D54" w:rsidRPr="00222F5A">
        <w:rPr>
          <w:rFonts w:ascii="Times New Roman" w:eastAsia="Times New Roman" w:hAnsi="Times New Roman" w:cs="Times New Roman"/>
          <w:b/>
          <w:bCs/>
          <w:color w:val="222A35" w:themeColor="text2" w:themeShade="80"/>
        </w:rPr>
        <w:t xml:space="preserve">Intercession </w:t>
      </w:r>
      <w:r w:rsidRPr="00222F5A">
        <w:rPr>
          <w:rFonts w:ascii="Times New Roman" w:eastAsia="Times New Roman" w:hAnsi="Times New Roman" w:cs="Times New Roman"/>
          <w:b/>
          <w:bCs/>
          <w:color w:val="222A35" w:themeColor="text2" w:themeShade="80"/>
        </w:rPr>
        <w:t>Precept?</w:t>
      </w:r>
      <w:bookmarkEnd w:id="8"/>
      <w:r w:rsidR="00C269A9" w:rsidRPr="00222F5A">
        <w:rPr>
          <w:rFonts w:ascii="Times New Roman" w:eastAsia="Times New Roman" w:hAnsi="Times New Roman" w:cs="Times New Roman"/>
          <w:b/>
          <w:bCs/>
          <w:color w:val="222A35" w:themeColor="text2" w:themeShade="80"/>
        </w:rPr>
        <w:t xml:space="preserve">  </w:t>
      </w:r>
    </w:p>
    <w:p w14:paraId="6DB155E3" w14:textId="77777777" w:rsidR="001764ED" w:rsidRPr="00222F5A" w:rsidRDefault="001764ED" w:rsidP="00614342">
      <w:pPr>
        <w:pStyle w:val="Heading1"/>
        <w:spacing w:before="0"/>
        <w:jc w:val="both"/>
        <w:rPr>
          <w:rFonts w:ascii="Times New Roman" w:eastAsia="Times New Roman" w:hAnsi="Times New Roman" w:cs="Times New Roman"/>
          <w:b/>
          <w:bCs/>
          <w:color w:val="222A35" w:themeColor="text2" w:themeShade="80"/>
        </w:rPr>
      </w:pPr>
    </w:p>
    <w:p w14:paraId="10431275" w14:textId="5D57003F" w:rsidR="00614342" w:rsidRPr="00222F5A" w:rsidRDefault="00C269A9" w:rsidP="001764ED">
      <w:pPr>
        <w:rPr>
          <w:color w:val="222A35" w:themeColor="text2" w:themeShade="80"/>
          <w:sz w:val="32"/>
          <w:szCs w:val="32"/>
        </w:rPr>
      </w:pPr>
      <w:r w:rsidRPr="00222F5A">
        <w:rPr>
          <w:color w:val="222A35" w:themeColor="text2" w:themeShade="80"/>
          <w:sz w:val="32"/>
          <w:szCs w:val="32"/>
        </w:rPr>
        <w:t>Precept is the teaching, rule, guidelines, instruction, law,</w:t>
      </w:r>
    </w:p>
    <w:p w14:paraId="7827DA35" w14:textId="77777777" w:rsidR="00614342" w:rsidRPr="00222F5A" w:rsidRDefault="00614342" w:rsidP="00614342">
      <w:pPr>
        <w:autoSpaceDE w:val="0"/>
        <w:autoSpaceDN w:val="0"/>
        <w:adjustRightInd w:val="0"/>
        <w:jc w:val="both"/>
        <w:rPr>
          <w:color w:val="222A35" w:themeColor="text2" w:themeShade="80"/>
          <w:sz w:val="32"/>
          <w:szCs w:val="32"/>
        </w:rPr>
      </w:pPr>
    </w:p>
    <w:p w14:paraId="2BEB1CF0" w14:textId="650213E7" w:rsidR="00614342" w:rsidRPr="00222F5A" w:rsidRDefault="00614342" w:rsidP="00614342">
      <w:pPr>
        <w:autoSpaceDE w:val="0"/>
        <w:autoSpaceDN w:val="0"/>
        <w:adjustRightInd w:val="0"/>
        <w:jc w:val="both"/>
        <w:rPr>
          <w:color w:val="222A35" w:themeColor="text2" w:themeShade="80"/>
          <w:sz w:val="32"/>
          <w:szCs w:val="32"/>
        </w:rPr>
      </w:pPr>
      <w:r w:rsidRPr="00222F5A">
        <w:rPr>
          <w:i/>
          <w:iCs/>
          <w:color w:val="222A35" w:themeColor="text2" w:themeShade="80"/>
          <w:sz w:val="32"/>
          <w:szCs w:val="32"/>
        </w:rPr>
        <w:t>Make me to understand the way of thy precepts: so, shall I talk of thy wondrous works.</w:t>
      </w:r>
      <w:r w:rsidR="00B6213B" w:rsidRPr="00222F5A">
        <w:rPr>
          <w:color w:val="222A35" w:themeColor="text2" w:themeShade="80"/>
          <w:sz w:val="32"/>
          <w:szCs w:val="32"/>
        </w:rPr>
        <w:t xml:space="preserve"> Psalm 119:27 (KJV) </w:t>
      </w:r>
    </w:p>
    <w:p w14:paraId="22AD2A38" w14:textId="77777777" w:rsidR="00B6213B" w:rsidRPr="00222F5A" w:rsidRDefault="00B6213B" w:rsidP="00614342">
      <w:pPr>
        <w:autoSpaceDE w:val="0"/>
        <w:autoSpaceDN w:val="0"/>
        <w:adjustRightInd w:val="0"/>
        <w:jc w:val="both"/>
        <w:rPr>
          <w:color w:val="222A35" w:themeColor="text2" w:themeShade="80"/>
          <w:sz w:val="32"/>
          <w:szCs w:val="32"/>
        </w:rPr>
      </w:pPr>
    </w:p>
    <w:p w14:paraId="7C70F0DC" w14:textId="77777777" w:rsidR="00B6213B"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In the scriptures the word which is translated "Precept" is a general term for the responsibility God places upon His people.  </w:t>
      </w:r>
    </w:p>
    <w:p w14:paraId="7BF81364" w14:textId="77777777" w:rsidR="00614342" w:rsidRPr="00222F5A" w:rsidRDefault="00614342" w:rsidP="00614342">
      <w:pPr>
        <w:autoSpaceDE w:val="0"/>
        <w:autoSpaceDN w:val="0"/>
        <w:adjustRightInd w:val="0"/>
        <w:jc w:val="both"/>
        <w:rPr>
          <w:color w:val="222A35" w:themeColor="text2" w:themeShade="80"/>
          <w:sz w:val="32"/>
          <w:szCs w:val="32"/>
        </w:rPr>
      </w:pPr>
    </w:p>
    <w:p w14:paraId="3FB24940" w14:textId="3EDB39A7" w:rsidR="00B6213B" w:rsidRPr="00222F5A" w:rsidRDefault="00975CD2" w:rsidP="00614342">
      <w:pPr>
        <w:autoSpaceDE w:val="0"/>
        <w:autoSpaceDN w:val="0"/>
        <w:adjustRightInd w:val="0"/>
        <w:jc w:val="both"/>
        <w:rPr>
          <w:color w:val="222A35" w:themeColor="text2" w:themeShade="80"/>
          <w:sz w:val="32"/>
          <w:szCs w:val="32"/>
        </w:rPr>
      </w:pPr>
      <w:r w:rsidRPr="00485FFD">
        <w:rPr>
          <w:color w:val="222A35" w:themeColor="text2" w:themeShade="80"/>
          <w:sz w:val="32"/>
          <w:szCs w:val="32"/>
          <w:u w:val="single"/>
        </w:rPr>
        <w:t>________________________</w:t>
      </w:r>
      <w:r w:rsidRPr="00222F5A">
        <w:rPr>
          <w:color w:val="222A35" w:themeColor="text2" w:themeShade="80"/>
          <w:sz w:val="32"/>
          <w:szCs w:val="32"/>
        </w:rPr>
        <w:t xml:space="preserve"> </w:t>
      </w:r>
      <w:r w:rsidR="00614342" w:rsidRPr="00222F5A">
        <w:rPr>
          <w:color w:val="222A35" w:themeColor="text2" w:themeShade="80"/>
          <w:sz w:val="32"/>
          <w:szCs w:val="32"/>
        </w:rPr>
        <w:t>The precepts keep us from blaming God or others for our problems.  </w:t>
      </w:r>
    </w:p>
    <w:p w14:paraId="5CF2A174" w14:textId="77777777" w:rsidR="00614342" w:rsidRPr="00222F5A" w:rsidRDefault="00614342" w:rsidP="00614342">
      <w:pPr>
        <w:autoSpaceDE w:val="0"/>
        <w:autoSpaceDN w:val="0"/>
        <w:adjustRightInd w:val="0"/>
        <w:spacing w:after="40"/>
        <w:jc w:val="both"/>
        <w:rPr>
          <w:color w:val="222A35" w:themeColor="text2" w:themeShade="80"/>
          <w:sz w:val="32"/>
          <w:szCs w:val="32"/>
        </w:rPr>
      </w:pPr>
    </w:p>
    <w:p w14:paraId="0294495A" w14:textId="7B3F9D39" w:rsidR="00B6213B" w:rsidRPr="00222F5A" w:rsidRDefault="00975CD2" w:rsidP="00614342">
      <w:pPr>
        <w:autoSpaceDE w:val="0"/>
        <w:autoSpaceDN w:val="0"/>
        <w:adjustRightInd w:val="0"/>
        <w:jc w:val="both"/>
        <w:rPr>
          <w:color w:val="222A35" w:themeColor="text2" w:themeShade="80"/>
          <w:sz w:val="32"/>
          <w:szCs w:val="32"/>
        </w:rPr>
      </w:pPr>
      <w:r w:rsidRPr="00485FFD">
        <w:rPr>
          <w:color w:val="222A35" w:themeColor="text2" w:themeShade="80"/>
          <w:sz w:val="32"/>
          <w:szCs w:val="32"/>
          <w:u w:val="single"/>
        </w:rPr>
        <w:t>________________________</w:t>
      </w:r>
      <w:r w:rsidRPr="00222F5A">
        <w:rPr>
          <w:color w:val="222A35" w:themeColor="text2" w:themeShade="80"/>
          <w:sz w:val="32"/>
          <w:szCs w:val="32"/>
        </w:rPr>
        <w:t xml:space="preserve"> </w:t>
      </w:r>
      <w:r w:rsidR="00614342" w:rsidRPr="00222F5A">
        <w:rPr>
          <w:color w:val="222A35" w:themeColor="text2" w:themeShade="80"/>
          <w:sz w:val="32"/>
          <w:szCs w:val="32"/>
        </w:rPr>
        <w:t>The precepts keep us from error because they are founded on God's truth.  Each precept is an attempt to set forth a biblical truth.  </w:t>
      </w:r>
    </w:p>
    <w:p w14:paraId="3EC81EB2" w14:textId="77777777" w:rsidR="00614342" w:rsidRPr="00222F5A" w:rsidRDefault="00614342" w:rsidP="00614342">
      <w:pPr>
        <w:autoSpaceDE w:val="0"/>
        <w:autoSpaceDN w:val="0"/>
        <w:adjustRightInd w:val="0"/>
        <w:spacing w:after="40"/>
        <w:jc w:val="both"/>
        <w:rPr>
          <w:color w:val="222A35" w:themeColor="text2" w:themeShade="80"/>
          <w:sz w:val="32"/>
          <w:szCs w:val="32"/>
        </w:rPr>
      </w:pPr>
    </w:p>
    <w:p w14:paraId="3F387E78" w14:textId="30BFA55E" w:rsidR="00614342" w:rsidRPr="00222F5A" w:rsidRDefault="00975CD2" w:rsidP="00614342">
      <w:pPr>
        <w:autoSpaceDE w:val="0"/>
        <w:autoSpaceDN w:val="0"/>
        <w:adjustRightInd w:val="0"/>
        <w:jc w:val="both"/>
        <w:rPr>
          <w:color w:val="222A35" w:themeColor="text2" w:themeShade="80"/>
          <w:sz w:val="32"/>
          <w:szCs w:val="32"/>
        </w:rPr>
      </w:pPr>
      <w:r w:rsidRPr="00485FFD">
        <w:rPr>
          <w:color w:val="222A35" w:themeColor="text2" w:themeShade="80"/>
          <w:sz w:val="32"/>
          <w:szCs w:val="32"/>
          <w:u w:val="single"/>
        </w:rPr>
        <w:t>________________________</w:t>
      </w:r>
      <w:r w:rsidRPr="00222F5A">
        <w:rPr>
          <w:color w:val="222A35" w:themeColor="text2" w:themeShade="80"/>
          <w:sz w:val="32"/>
          <w:szCs w:val="32"/>
        </w:rPr>
        <w:t xml:space="preserve"> </w:t>
      </w:r>
      <w:r w:rsidR="00614342" w:rsidRPr="00222F5A">
        <w:rPr>
          <w:color w:val="222A35" w:themeColor="text2" w:themeShade="80"/>
          <w:sz w:val="32"/>
          <w:szCs w:val="32"/>
        </w:rPr>
        <w:t>Our understanding and practice of the precepts will improve if we get started doing what we are able to do.</w:t>
      </w:r>
    </w:p>
    <w:p w14:paraId="7558A2C6" w14:textId="77777777" w:rsidR="00614342" w:rsidRPr="00222F5A" w:rsidRDefault="00614342" w:rsidP="00614342">
      <w:pPr>
        <w:autoSpaceDE w:val="0"/>
        <w:autoSpaceDN w:val="0"/>
        <w:adjustRightInd w:val="0"/>
        <w:spacing w:after="40"/>
        <w:jc w:val="both"/>
        <w:rPr>
          <w:color w:val="222A35" w:themeColor="text2" w:themeShade="80"/>
          <w:sz w:val="32"/>
          <w:szCs w:val="32"/>
        </w:rPr>
      </w:pPr>
    </w:p>
    <w:p w14:paraId="6E0AB0A3" w14:textId="4337E363" w:rsidR="00614342" w:rsidRPr="00222F5A" w:rsidRDefault="00975CD2" w:rsidP="00614342">
      <w:pPr>
        <w:autoSpaceDE w:val="0"/>
        <w:autoSpaceDN w:val="0"/>
        <w:adjustRightInd w:val="0"/>
        <w:jc w:val="both"/>
        <w:rPr>
          <w:color w:val="222A35" w:themeColor="text2" w:themeShade="80"/>
          <w:sz w:val="32"/>
          <w:szCs w:val="32"/>
        </w:rPr>
      </w:pPr>
      <w:r w:rsidRPr="00485FFD">
        <w:rPr>
          <w:color w:val="222A35" w:themeColor="text2" w:themeShade="80"/>
          <w:sz w:val="32"/>
          <w:szCs w:val="32"/>
          <w:u w:val="single"/>
        </w:rPr>
        <w:t>________________________</w:t>
      </w:r>
      <w:r w:rsidRPr="00222F5A">
        <w:rPr>
          <w:color w:val="222A35" w:themeColor="text2" w:themeShade="80"/>
          <w:sz w:val="32"/>
          <w:szCs w:val="32"/>
        </w:rPr>
        <w:t xml:space="preserve"> </w:t>
      </w:r>
      <w:r w:rsidR="00614342" w:rsidRPr="00222F5A">
        <w:rPr>
          <w:color w:val="222A35" w:themeColor="text2" w:themeShade="80"/>
          <w:sz w:val="32"/>
          <w:szCs w:val="32"/>
        </w:rPr>
        <w:t xml:space="preserve">The ten precepts of </w:t>
      </w:r>
      <w:r w:rsidR="00C269A9" w:rsidRPr="00222F5A">
        <w:rPr>
          <w:color w:val="222A35" w:themeColor="text2" w:themeShade="80"/>
          <w:sz w:val="32"/>
          <w:szCs w:val="32"/>
        </w:rPr>
        <w:t xml:space="preserve">ISDefenders </w:t>
      </w:r>
      <w:r w:rsidR="00614342" w:rsidRPr="00222F5A">
        <w:rPr>
          <w:color w:val="222A35" w:themeColor="text2" w:themeShade="80"/>
          <w:sz w:val="32"/>
          <w:szCs w:val="32"/>
        </w:rPr>
        <w:t>seek to transform the heart of the addict and to develop qualities essential for deliverance from the bondage of addiction and promote spiritual growth.</w:t>
      </w:r>
    </w:p>
    <w:p w14:paraId="2B274F7B" w14:textId="77777777" w:rsidR="00614342" w:rsidRPr="00222F5A" w:rsidRDefault="00614342" w:rsidP="00614342">
      <w:pPr>
        <w:autoSpaceDE w:val="0"/>
        <w:autoSpaceDN w:val="0"/>
        <w:adjustRightInd w:val="0"/>
        <w:spacing w:after="40"/>
        <w:jc w:val="both"/>
        <w:rPr>
          <w:b/>
          <w:bCs/>
          <w:color w:val="222A35" w:themeColor="text2" w:themeShade="80"/>
          <w:sz w:val="32"/>
          <w:szCs w:val="32"/>
        </w:rPr>
      </w:pPr>
    </w:p>
    <w:p w14:paraId="38946C6C" w14:textId="77777777" w:rsidR="00485FFD" w:rsidRDefault="00485FFD">
      <w:pPr>
        <w:rPr>
          <w:b/>
          <w:bCs/>
          <w:color w:val="222A35" w:themeColor="text2" w:themeShade="80"/>
          <w:sz w:val="32"/>
          <w:szCs w:val="32"/>
        </w:rPr>
      </w:pPr>
      <w:r>
        <w:rPr>
          <w:b/>
          <w:bCs/>
          <w:color w:val="222A35" w:themeColor="text2" w:themeShade="80"/>
          <w:sz w:val="32"/>
          <w:szCs w:val="32"/>
        </w:rPr>
        <w:br w:type="page"/>
      </w:r>
    </w:p>
    <w:p w14:paraId="1E20FBAD" w14:textId="4D9C364C" w:rsidR="00614342" w:rsidRPr="00222F5A" w:rsidRDefault="00975CD2" w:rsidP="00614342">
      <w:pPr>
        <w:autoSpaceDE w:val="0"/>
        <w:autoSpaceDN w:val="0"/>
        <w:adjustRightInd w:val="0"/>
        <w:spacing w:after="40"/>
        <w:jc w:val="both"/>
        <w:rPr>
          <w:b/>
          <w:bCs/>
          <w:color w:val="222A35" w:themeColor="text2" w:themeShade="80"/>
          <w:sz w:val="32"/>
          <w:szCs w:val="32"/>
        </w:rPr>
      </w:pPr>
      <w:r w:rsidRPr="00DD7AFB">
        <w:rPr>
          <w:color w:val="222A35" w:themeColor="text2" w:themeShade="80"/>
          <w:sz w:val="32"/>
          <w:szCs w:val="32"/>
        </w:rPr>
        <w:lastRenderedPageBreak/>
        <w:t>____________</w:t>
      </w:r>
      <w:r>
        <w:rPr>
          <w:color w:val="222A35" w:themeColor="text2" w:themeShade="80"/>
          <w:sz w:val="32"/>
          <w:szCs w:val="32"/>
        </w:rPr>
        <w:t xml:space="preserve"> </w:t>
      </w:r>
      <w:r w:rsidRPr="00DD7AFB">
        <w:rPr>
          <w:color w:val="222A35" w:themeColor="text2" w:themeShade="80"/>
          <w:sz w:val="32"/>
          <w:szCs w:val="32"/>
        </w:rPr>
        <w:t>____________</w:t>
      </w:r>
      <w:r>
        <w:rPr>
          <w:color w:val="222A35" w:themeColor="text2" w:themeShade="80"/>
          <w:sz w:val="32"/>
          <w:szCs w:val="32"/>
        </w:rPr>
        <w:t xml:space="preserve"> </w:t>
      </w:r>
      <w:r w:rsidR="00614342" w:rsidRPr="00222F5A">
        <w:rPr>
          <w:b/>
          <w:bCs/>
          <w:color w:val="222A35" w:themeColor="text2" w:themeShade="80"/>
          <w:sz w:val="32"/>
          <w:szCs w:val="32"/>
        </w:rPr>
        <w:t xml:space="preserve">&amp; </w:t>
      </w:r>
      <w:r w:rsidRPr="00DD7AFB">
        <w:rPr>
          <w:color w:val="222A35" w:themeColor="text2" w:themeShade="80"/>
          <w:sz w:val="32"/>
          <w:szCs w:val="32"/>
        </w:rPr>
        <w:t>____________</w:t>
      </w:r>
      <w:r>
        <w:rPr>
          <w:color w:val="222A35" w:themeColor="text2" w:themeShade="80"/>
          <w:sz w:val="32"/>
          <w:szCs w:val="32"/>
        </w:rPr>
        <w:t>.</w:t>
      </w:r>
    </w:p>
    <w:p w14:paraId="689B31DC" w14:textId="77777777" w:rsidR="00B6213B" w:rsidRPr="00222F5A" w:rsidRDefault="00B6213B" w:rsidP="00614342">
      <w:pPr>
        <w:autoSpaceDE w:val="0"/>
        <w:autoSpaceDN w:val="0"/>
        <w:adjustRightInd w:val="0"/>
        <w:spacing w:after="40"/>
        <w:jc w:val="both"/>
        <w:rPr>
          <w:b/>
          <w:bCs/>
          <w:color w:val="222A35" w:themeColor="text2" w:themeShade="80"/>
          <w:sz w:val="32"/>
          <w:szCs w:val="32"/>
        </w:rPr>
      </w:pPr>
    </w:p>
    <w:p w14:paraId="7263D517" w14:textId="7D925941"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1. </w:t>
      </w:r>
      <w:r w:rsidRPr="00222F5A">
        <w:rPr>
          <w:b/>
          <w:bCs/>
          <w:color w:val="222A35" w:themeColor="text2" w:themeShade="80"/>
          <w:sz w:val="32"/>
          <w:szCs w:val="32"/>
        </w:rPr>
        <w:t>Honesty</w:t>
      </w:r>
      <w:r w:rsidRPr="00222F5A">
        <w:rPr>
          <w:color w:val="222A35" w:themeColor="text2" w:themeShade="80"/>
          <w:sz w:val="32"/>
          <w:szCs w:val="32"/>
        </w:rPr>
        <w:t>: Romans 3:23</w:t>
      </w:r>
    </w:p>
    <w:p w14:paraId="399FCD9D" w14:textId="77777777" w:rsidR="00B6213B" w:rsidRPr="00222F5A" w:rsidRDefault="00B6213B" w:rsidP="00614342">
      <w:pPr>
        <w:autoSpaceDE w:val="0"/>
        <w:autoSpaceDN w:val="0"/>
        <w:adjustRightInd w:val="0"/>
        <w:jc w:val="both"/>
        <w:rPr>
          <w:color w:val="222A35" w:themeColor="text2" w:themeShade="80"/>
          <w:sz w:val="32"/>
          <w:szCs w:val="32"/>
        </w:rPr>
      </w:pPr>
    </w:p>
    <w:p w14:paraId="7AF2CADD" w14:textId="7276FD75"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2. </w:t>
      </w:r>
      <w:r w:rsidRPr="00222F5A">
        <w:rPr>
          <w:b/>
          <w:bCs/>
          <w:color w:val="222A35" w:themeColor="text2" w:themeShade="80"/>
          <w:sz w:val="32"/>
          <w:szCs w:val="32"/>
        </w:rPr>
        <w:t>Humility</w:t>
      </w:r>
      <w:r w:rsidRPr="00222F5A">
        <w:rPr>
          <w:color w:val="222A35" w:themeColor="text2" w:themeShade="80"/>
          <w:sz w:val="32"/>
          <w:szCs w:val="32"/>
        </w:rPr>
        <w:t>:  Ezekiel 14:1-8</w:t>
      </w:r>
    </w:p>
    <w:p w14:paraId="0ABDE94F" w14:textId="77777777" w:rsidR="00B6213B" w:rsidRPr="00222F5A" w:rsidRDefault="00B6213B" w:rsidP="00614342">
      <w:pPr>
        <w:autoSpaceDE w:val="0"/>
        <w:autoSpaceDN w:val="0"/>
        <w:adjustRightInd w:val="0"/>
        <w:jc w:val="both"/>
        <w:rPr>
          <w:color w:val="222A35" w:themeColor="text2" w:themeShade="80"/>
          <w:sz w:val="32"/>
          <w:szCs w:val="32"/>
        </w:rPr>
      </w:pPr>
    </w:p>
    <w:p w14:paraId="4F5D75B2" w14:textId="59E6729B"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3. </w:t>
      </w:r>
      <w:r w:rsidRPr="00222F5A">
        <w:rPr>
          <w:b/>
          <w:bCs/>
          <w:color w:val="222A35" w:themeColor="text2" w:themeShade="80"/>
          <w:sz w:val="32"/>
          <w:szCs w:val="32"/>
        </w:rPr>
        <w:t>Surrender</w:t>
      </w:r>
      <w:r w:rsidRPr="00222F5A">
        <w:rPr>
          <w:color w:val="222A35" w:themeColor="text2" w:themeShade="80"/>
          <w:sz w:val="32"/>
          <w:szCs w:val="32"/>
        </w:rPr>
        <w:t>:  Acts 16:31, Philippians 3:8 &amp; Romans 10:9</w:t>
      </w:r>
    </w:p>
    <w:p w14:paraId="4F791FC7" w14:textId="77777777" w:rsidR="00614342" w:rsidRPr="00222F5A" w:rsidRDefault="00614342" w:rsidP="00614342">
      <w:pPr>
        <w:autoSpaceDE w:val="0"/>
        <w:autoSpaceDN w:val="0"/>
        <w:adjustRightInd w:val="0"/>
        <w:spacing w:after="40"/>
        <w:jc w:val="both"/>
        <w:rPr>
          <w:color w:val="222A35" w:themeColor="text2" w:themeShade="80"/>
          <w:sz w:val="32"/>
          <w:szCs w:val="32"/>
        </w:rPr>
      </w:pPr>
    </w:p>
    <w:p w14:paraId="5C4C654A" w14:textId="77777777" w:rsidR="00975CD2" w:rsidRPr="00222F5A" w:rsidRDefault="00975CD2" w:rsidP="00975CD2">
      <w:pPr>
        <w:autoSpaceDE w:val="0"/>
        <w:autoSpaceDN w:val="0"/>
        <w:adjustRightInd w:val="0"/>
        <w:spacing w:after="40"/>
        <w:jc w:val="both"/>
        <w:rPr>
          <w:b/>
          <w:bCs/>
          <w:color w:val="222A35" w:themeColor="text2" w:themeShade="80"/>
          <w:sz w:val="32"/>
          <w:szCs w:val="32"/>
        </w:rPr>
      </w:pPr>
      <w:r w:rsidRPr="00DD7AFB">
        <w:rPr>
          <w:color w:val="222A35" w:themeColor="text2" w:themeShade="80"/>
          <w:sz w:val="32"/>
          <w:szCs w:val="32"/>
        </w:rPr>
        <w:t>____________</w:t>
      </w:r>
      <w:r>
        <w:rPr>
          <w:color w:val="222A35" w:themeColor="text2" w:themeShade="80"/>
          <w:sz w:val="32"/>
          <w:szCs w:val="32"/>
        </w:rPr>
        <w:t xml:space="preserve"> </w:t>
      </w:r>
      <w:r w:rsidRPr="00DD7AFB">
        <w:rPr>
          <w:color w:val="222A35" w:themeColor="text2" w:themeShade="80"/>
          <w:sz w:val="32"/>
          <w:szCs w:val="32"/>
        </w:rPr>
        <w:t>____________</w:t>
      </w:r>
      <w:r>
        <w:rPr>
          <w:color w:val="222A35" w:themeColor="text2" w:themeShade="80"/>
          <w:sz w:val="32"/>
          <w:szCs w:val="32"/>
        </w:rPr>
        <w:t xml:space="preserve"> </w:t>
      </w:r>
      <w:r w:rsidRPr="00222F5A">
        <w:rPr>
          <w:b/>
          <w:bCs/>
          <w:color w:val="222A35" w:themeColor="text2" w:themeShade="80"/>
          <w:sz w:val="32"/>
          <w:szCs w:val="32"/>
        </w:rPr>
        <w:t xml:space="preserve">&amp; </w:t>
      </w:r>
      <w:r w:rsidRPr="00DD7AFB">
        <w:rPr>
          <w:color w:val="222A35" w:themeColor="text2" w:themeShade="80"/>
          <w:sz w:val="32"/>
          <w:szCs w:val="32"/>
        </w:rPr>
        <w:t>____________</w:t>
      </w:r>
      <w:r>
        <w:rPr>
          <w:color w:val="222A35" w:themeColor="text2" w:themeShade="80"/>
          <w:sz w:val="32"/>
          <w:szCs w:val="32"/>
        </w:rPr>
        <w:t>.</w:t>
      </w:r>
    </w:p>
    <w:p w14:paraId="62442E03" w14:textId="77777777" w:rsidR="00B6213B" w:rsidRPr="00222F5A" w:rsidRDefault="00B6213B" w:rsidP="00614342">
      <w:pPr>
        <w:autoSpaceDE w:val="0"/>
        <w:autoSpaceDN w:val="0"/>
        <w:adjustRightInd w:val="0"/>
        <w:jc w:val="both"/>
        <w:rPr>
          <w:color w:val="222A35" w:themeColor="text2" w:themeShade="80"/>
          <w:sz w:val="32"/>
          <w:szCs w:val="32"/>
        </w:rPr>
      </w:pPr>
    </w:p>
    <w:p w14:paraId="45C2B2BC" w14:textId="6A8C089B"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4. </w:t>
      </w:r>
      <w:r w:rsidR="00C269A9" w:rsidRPr="00222F5A">
        <w:rPr>
          <w:b/>
          <w:bCs/>
          <w:color w:val="222A35" w:themeColor="text2" w:themeShade="80"/>
          <w:sz w:val="32"/>
          <w:szCs w:val="32"/>
        </w:rPr>
        <w:t>Dependability</w:t>
      </w:r>
      <w:r w:rsidRPr="00222F5A">
        <w:rPr>
          <w:color w:val="222A35" w:themeColor="text2" w:themeShade="80"/>
          <w:sz w:val="32"/>
          <w:szCs w:val="32"/>
        </w:rPr>
        <w:t>: Proverbs 28:13</w:t>
      </w:r>
    </w:p>
    <w:p w14:paraId="3C09C540" w14:textId="77777777" w:rsidR="00B6213B" w:rsidRPr="00222F5A" w:rsidRDefault="00B6213B" w:rsidP="00614342">
      <w:pPr>
        <w:autoSpaceDE w:val="0"/>
        <w:autoSpaceDN w:val="0"/>
        <w:adjustRightInd w:val="0"/>
        <w:jc w:val="both"/>
        <w:rPr>
          <w:color w:val="222A35" w:themeColor="text2" w:themeShade="80"/>
          <w:sz w:val="32"/>
          <w:szCs w:val="32"/>
        </w:rPr>
      </w:pPr>
    </w:p>
    <w:p w14:paraId="594FAAE4" w14:textId="5932F399"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5. </w:t>
      </w:r>
      <w:r w:rsidRPr="00222F5A">
        <w:rPr>
          <w:b/>
          <w:bCs/>
          <w:color w:val="222A35" w:themeColor="text2" w:themeShade="80"/>
          <w:sz w:val="32"/>
          <w:szCs w:val="32"/>
        </w:rPr>
        <w:t>Repentance</w:t>
      </w:r>
      <w:r w:rsidRPr="00222F5A">
        <w:rPr>
          <w:color w:val="222A35" w:themeColor="text2" w:themeShade="80"/>
          <w:sz w:val="32"/>
          <w:szCs w:val="32"/>
        </w:rPr>
        <w:t>: </w:t>
      </w:r>
      <w:r w:rsidR="007B0243" w:rsidRPr="00222F5A">
        <w:rPr>
          <w:color w:val="222A35" w:themeColor="text2" w:themeShade="80"/>
          <w:sz w:val="32"/>
          <w:szCs w:val="32"/>
        </w:rPr>
        <w:t xml:space="preserve"> </w:t>
      </w:r>
      <w:r w:rsidRPr="00222F5A">
        <w:rPr>
          <w:color w:val="222A35" w:themeColor="text2" w:themeShade="80"/>
          <w:sz w:val="32"/>
          <w:szCs w:val="32"/>
        </w:rPr>
        <w:t>James 5:16 &amp; I John 1:9</w:t>
      </w:r>
    </w:p>
    <w:p w14:paraId="188DA6E6" w14:textId="77777777" w:rsidR="00B6213B" w:rsidRPr="00222F5A" w:rsidRDefault="00B6213B" w:rsidP="00614342">
      <w:pPr>
        <w:autoSpaceDE w:val="0"/>
        <w:autoSpaceDN w:val="0"/>
        <w:adjustRightInd w:val="0"/>
        <w:jc w:val="both"/>
        <w:rPr>
          <w:color w:val="222A35" w:themeColor="text2" w:themeShade="80"/>
          <w:sz w:val="32"/>
          <w:szCs w:val="32"/>
        </w:rPr>
      </w:pPr>
    </w:p>
    <w:p w14:paraId="605BC970" w14:textId="3B80E639"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6. </w:t>
      </w:r>
      <w:r w:rsidR="00C269A9" w:rsidRPr="00222F5A">
        <w:rPr>
          <w:b/>
          <w:bCs/>
          <w:color w:val="222A35" w:themeColor="text2" w:themeShade="80"/>
          <w:sz w:val="32"/>
          <w:szCs w:val="32"/>
        </w:rPr>
        <w:t>Aid</w:t>
      </w:r>
      <w:r w:rsidRPr="00222F5A">
        <w:rPr>
          <w:color w:val="222A35" w:themeColor="text2" w:themeShade="80"/>
          <w:sz w:val="32"/>
          <w:szCs w:val="32"/>
        </w:rPr>
        <w:t>: </w:t>
      </w:r>
      <w:r w:rsidR="007B0243" w:rsidRPr="00222F5A">
        <w:rPr>
          <w:color w:val="222A35" w:themeColor="text2" w:themeShade="80"/>
          <w:sz w:val="32"/>
          <w:szCs w:val="32"/>
        </w:rPr>
        <w:t xml:space="preserve"> </w:t>
      </w:r>
      <w:r w:rsidRPr="00222F5A">
        <w:rPr>
          <w:color w:val="222A35" w:themeColor="text2" w:themeShade="80"/>
          <w:sz w:val="32"/>
          <w:szCs w:val="32"/>
        </w:rPr>
        <w:t>Philippians 2:12-12 &amp; II Timothy 2:2</w:t>
      </w:r>
    </w:p>
    <w:p w14:paraId="3C4BBB02" w14:textId="77777777" w:rsidR="00614342" w:rsidRPr="00222F5A" w:rsidRDefault="00614342" w:rsidP="00614342">
      <w:pPr>
        <w:autoSpaceDE w:val="0"/>
        <w:autoSpaceDN w:val="0"/>
        <w:adjustRightInd w:val="0"/>
        <w:spacing w:after="40"/>
        <w:jc w:val="both"/>
        <w:rPr>
          <w:color w:val="222A35" w:themeColor="text2" w:themeShade="80"/>
          <w:sz w:val="32"/>
          <w:szCs w:val="32"/>
        </w:rPr>
      </w:pPr>
    </w:p>
    <w:p w14:paraId="79D6BF2A" w14:textId="54DA8FC8" w:rsidR="00975CD2" w:rsidRPr="00222F5A" w:rsidRDefault="00975CD2" w:rsidP="00975CD2">
      <w:pPr>
        <w:autoSpaceDE w:val="0"/>
        <w:autoSpaceDN w:val="0"/>
        <w:adjustRightInd w:val="0"/>
        <w:spacing w:after="40"/>
        <w:jc w:val="both"/>
        <w:rPr>
          <w:b/>
          <w:bCs/>
          <w:color w:val="222A35" w:themeColor="text2" w:themeShade="80"/>
          <w:sz w:val="32"/>
          <w:szCs w:val="32"/>
        </w:rPr>
      </w:pPr>
      <w:r w:rsidRPr="00DD7AFB">
        <w:rPr>
          <w:color w:val="222A35" w:themeColor="text2" w:themeShade="80"/>
          <w:sz w:val="32"/>
          <w:szCs w:val="32"/>
        </w:rPr>
        <w:t>____________</w:t>
      </w:r>
      <w:r>
        <w:rPr>
          <w:color w:val="222A35" w:themeColor="text2" w:themeShade="80"/>
          <w:sz w:val="32"/>
          <w:szCs w:val="32"/>
        </w:rPr>
        <w:t xml:space="preserve"> </w:t>
      </w:r>
      <w:r w:rsidRPr="00DD7AFB">
        <w:rPr>
          <w:color w:val="222A35" w:themeColor="text2" w:themeShade="80"/>
          <w:sz w:val="32"/>
          <w:szCs w:val="32"/>
        </w:rPr>
        <w:t>____________</w:t>
      </w:r>
      <w:r>
        <w:rPr>
          <w:color w:val="222A35" w:themeColor="text2" w:themeShade="80"/>
          <w:sz w:val="32"/>
          <w:szCs w:val="32"/>
        </w:rPr>
        <w:t xml:space="preserve"> </w:t>
      </w:r>
      <w:r w:rsidRPr="00DD7AFB">
        <w:rPr>
          <w:color w:val="222A35" w:themeColor="text2" w:themeShade="80"/>
          <w:sz w:val="32"/>
          <w:szCs w:val="32"/>
        </w:rPr>
        <w:t>____________</w:t>
      </w:r>
      <w:r>
        <w:rPr>
          <w:color w:val="222A35" w:themeColor="text2" w:themeShade="80"/>
          <w:sz w:val="32"/>
          <w:szCs w:val="32"/>
        </w:rPr>
        <w:t xml:space="preserve"> </w:t>
      </w:r>
      <w:r w:rsidRPr="00222F5A">
        <w:rPr>
          <w:b/>
          <w:bCs/>
          <w:color w:val="222A35" w:themeColor="text2" w:themeShade="80"/>
          <w:sz w:val="32"/>
          <w:szCs w:val="32"/>
        </w:rPr>
        <w:t xml:space="preserve">&amp; </w:t>
      </w:r>
      <w:r w:rsidRPr="00DD7AFB">
        <w:rPr>
          <w:color w:val="222A35" w:themeColor="text2" w:themeShade="80"/>
          <w:sz w:val="32"/>
          <w:szCs w:val="32"/>
        </w:rPr>
        <w:t>____________</w:t>
      </w:r>
      <w:r>
        <w:rPr>
          <w:color w:val="222A35" w:themeColor="text2" w:themeShade="80"/>
          <w:sz w:val="32"/>
          <w:szCs w:val="32"/>
        </w:rPr>
        <w:t>.</w:t>
      </w:r>
    </w:p>
    <w:p w14:paraId="1030FE98" w14:textId="77777777" w:rsidR="00B6213B" w:rsidRPr="00222F5A" w:rsidRDefault="00B6213B" w:rsidP="00614342">
      <w:pPr>
        <w:autoSpaceDE w:val="0"/>
        <w:autoSpaceDN w:val="0"/>
        <w:adjustRightInd w:val="0"/>
        <w:jc w:val="both"/>
        <w:rPr>
          <w:color w:val="222A35" w:themeColor="text2" w:themeShade="80"/>
          <w:sz w:val="32"/>
          <w:szCs w:val="32"/>
        </w:rPr>
      </w:pPr>
    </w:p>
    <w:p w14:paraId="6ADCEDBD" w14:textId="5B0CF791"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7. </w:t>
      </w:r>
      <w:r w:rsidRPr="00222F5A">
        <w:rPr>
          <w:b/>
          <w:bCs/>
          <w:color w:val="222A35" w:themeColor="text2" w:themeShade="80"/>
          <w:sz w:val="32"/>
          <w:szCs w:val="32"/>
        </w:rPr>
        <w:t>Discipline</w:t>
      </w:r>
      <w:r w:rsidRPr="00222F5A">
        <w:rPr>
          <w:color w:val="222A35" w:themeColor="text2" w:themeShade="80"/>
          <w:sz w:val="32"/>
          <w:szCs w:val="32"/>
        </w:rPr>
        <w:t>:  Hebrews 4:12</w:t>
      </w:r>
    </w:p>
    <w:p w14:paraId="22269BAE" w14:textId="732C5FEA" w:rsidR="00B6213B" w:rsidRPr="00222F5A" w:rsidRDefault="00B6213B" w:rsidP="00614342">
      <w:pPr>
        <w:autoSpaceDE w:val="0"/>
        <w:autoSpaceDN w:val="0"/>
        <w:adjustRightInd w:val="0"/>
        <w:jc w:val="both"/>
        <w:rPr>
          <w:color w:val="222A35" w:themeColor="text2" w:themeShade="80"/>
          <w:sz w:val="32"/>
          <w:szCs w:val="32"/>
        </w:rPr>
      </w:pPr>
    </w:p>
    <w:p w14:paraId="604F6DF4" w14:textId="70F20F78"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8. </w:t>
      </w:r>
      <w:r w:rsidRPr="00222F5A">
        <w:rPr>
          <w:b/>
          <w:bCs/>
          <w:color w:val="222A35" w:themeColor="text2" w:themeShade="80"/>
          <w:sz w:val="32"/>
          <w:szCs w:val="32"/>
        </w:rPr>
        <w:t>Deference</w:t>
      </w:r>
      <w:r w:rsidRPr="00222F5A">
        <w:rPr>
          <w:color w:val="222A35" w:themeColor="text2" w:themeShade="80"/>
          <w:sz w:val="32"/>
          <w:szCs w:val="32"/>
        </w:rPr>
        <w:t>: </w:t>
      </w:r>
      <w:r w:rsidR="007B0243" w:rsidRPr="00222F5A">
        <w:rPr>
          <w:color w:val="222A35" w:themeColor="text2" w:themeShade="80"/>
          <w:sz w:val="32"/>
          <w:szCs w:val="32"/>
        </w:rPr>
        <w:t xml:space="preserve"> </w:t>
      </w:r>
      <w:r w:rsidRPr="00222F5A">
        <w:rPr>
          <w:color w:val="222A35" w:themeColor="text2" w:themeShade="80"/>
          <w:sz w:val="32"/>
          <w:szCs w:val="32"/>
        </w:rPr>
        <w:t>Philippians 3:10-11, Luke 22:42</w:t>
      </w:r>
    </w:p>
    <w:p w14:paraId="3085056B" w14:textId="77777777" w:rsidR="00B6213B" w:rsidRPr="00222F5A" w:rsidRDefault="00B6213B" w:rsidP="00614342">
      <w:pPr>
        <w:autoSpaceDE w:val="0"/>
        <w:autoSpaceDN w:val="0"/>
        <w:adjustRightInd w:val="0"/>
        <w:jc w:val="both"/>
        <w:rPr>
          <w:color w:val="222A35" w:themeColor="text2" w:themeShade="80"/>
          <w:sz w:val="32"/>
          <w:szCs w:val="32"/>
        </w:rPr>
      </w:pPr>
    </w:p>
    <w:p w14:paraId="623A20DA" w14:textId="1F1504CB" w:rsidR="00614342" w:rsidRPr="00222F5A" w:rsidRDefault="00614342" w:rsidP="00614342">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9. </w:t>
      </w:r>
      <w:r w:rsidRPr="00222F5A">
        <w:rPr>
          <w:b/>
          <w:bCs/>
          <w:color w:val="222A35" w:themeColor="text2" w:themeShade="80"/>
          <w:sz w:val="32"/>
          <w:szCs w:val="32"/>
        </w:rPr>
        <w:t>Dispense</w:t>
      </w:r>
      <w:r w:rsidRPr="00222F5A">
        <w:rPr>
          <w:color w:val="222A35" w:themeColor="text2" w:themeShade="80"/>
          <w:sz w:val="32"/>
          <w:szCs w:val="32"/>
        </w:rPr>
        <w:t>: </w:t>
      </w:r>
      <w:r w:rsidR="007B0243" w:rsidRPr="00222F5A">
        <w:rPr>
          <w:color w:val="222A35" w:themeColor="text2" w:themeShade="80"/>
          <w:sz w:val="32"/>
          <w:szCs w:val="32"/>
        </w:rPr>
        <w:t xml:space="preserve"> </w:t>
      </w:r>
      <w:r w:rsidRPr="00222F5A">
        <w:rPr>
          <w:color w:val="222A35" w:themeColor="text2" w:themeShade="80"/>
          <w:sz w:val="32"/>
          <w:szCs w:val="32"/>
        </w:rPr>
        <w:t>Hebrews 10:25</w:t>
      </w:r>
    </w:p>
    <w:p w14:paraId="46821CB8" w14:textId="77777777" w:rsidR="00B6213B" w:rsidRPr="00222F5A" w:rsidRDefault="00B6213B" w:rsidP="00614342">
      <w:pPr>
        <w:jc w:val="both"/>
        <w:rPr>
          <w:color w:val="222A35" w:themeColor="text2" w:themeShade="80"/>
          <w:sz w:val="32"/>
          <w:szCs w:val="32"/>
        </w:rPr>
      </w:pPr>
    </w:p>
    <w:p w14:paraId="7EF8FAEB" w14:textId="4C992C28" w:rsidR="00C269A9" w:rsidRPr="00222F5A" w:rsidRDefault="00614342" w:rsidP="00614342">
      <w:pPr>
        <w:jc w:val="both"/>
        <w:rPr>
          <w:color w:val="222A35" w:themeColor="text2" w:themeShade="80"/>
          <w:sz w:val="32"/>
          <w:szCs w:val="32"/>
        </w:rPr>
      </w:pPr>
      <w:r w:rsidRPr="00222F5A">
        <w:rPr>
          <w:color w:val="222A35" w:themeColor="text2" w:themeShade="80"/>
          <w:sz w:val="32"/>
          <w:szCs w:val="32"/>
        </w:rPr>
        <w:t xml:space="preserve">10. </w:t>
      </w:r>
      <w:r w:rsidRPr="00222F5A">
        <w:rPr>
          <w:b/>
          <w:bCs/>
          <w:color w:val="222A35" w:themeColor="text2" w:themeShade="80"/>
          <w:sz w:val="32"/>
          <w:szCs w:val="32"/>
        </w:rPr>
        <w:t>Compassion</w:t>
      </w:r>
      <w:r w:rsidRPr="00222F5A">
        <w:rPr>
          <w:color w:val="222A35" w:themeColor="text2" w:themeShade="80"/>
          <w:sz w:val="32"/>
          <w:szCs w:val="32"/>
        </w:rPr>
        <w:t>: </w:t>
      </w:r>
      <w:r w:rsidR="007B0243" w:rsidRPr="00222F5A">
        <w:rPr>
          <w:color w:val="222A35" w:themeColor="text2" w:themeShade="80"/>
          <w:sz w:val="32"/>
          <w:szCs w:val="32"/>
        </w:rPr>
        <w:t xml:space="preserve"> </w:t>
      </w:r>
      <w:r w:rsidRPr="00222F5A">
        <w:rPr>
          <w:color w:val="222A35" w:themeColor="text2" w:themeShade="80"/>
          <w:sz w:val="32"/>
          <w:szCs w:val="32"/>
        </w:rPr>
        <w:t xml:space="preserve">Matthew 28:19-20 </w:t>
      </w:r>
    </w:p>
    <w:p w14:paraId="29557B61" w14:textId="5BEF364D" w:rsidR="00C269A9" w:rsidRPr="00222F5A" w:rsidRDefault="00C269A9" w:rsidP="00614342">
      <w:pPr>
        <w:jc w:val="both"/>
        <w:rPr>
          <w:color w:val="222A35" w:themeColor="text2" w:themeShade="80"/>
          <w:sz w:val="32"/>
          <w:szCs w:val="32"/>
        </w:rPr>
      </w:pPr>
    </w:p>
    <w:p w14:paraId="1C204752" w14:textId="77777777" w:rsidR="00873D54" w:rsidRPr="00222F5A" w:rsidRDefault="00873D54">
      <w:pPr>
        <w:rPr>
          <w:rFonts w:eastAsiaTheme="majorEastAsia"/>
          <w:b/>
          <w:bCs/>
          <w:color w:val="222A35" w:themeColor="text2" w:themeShade="80"/>
          <w:sz w:val="32"/>
          <w:szCs w:val="32"/>
        </w:rPr>
      </w:pPr>
      <w:r w:rsidRPr="00222F5A">
        <w:rPr>
          <w:b/>
          <w:bCs/>
          <w:color w:val="222A35" w:themeColor="text2" w:themeShade="80"/>
        </w:rPr>
        <w:br w:type="page"/>
      </w:r>
    </w:p>
    <w:p w14:paraId="1928EB5C" w14:textId="3BBB5107" w:rsidR="00C85210" w:rsidRPr="00222F5A" w:rsidRDefault="00C85210" w:rsidP="004438FC">
      <w:pPr>
        <w:pStyle w:val="Heading1"/>
        <w:jc w:val="both"/>
        <w:rPr>
          <w:rFonts w:ascii="Times New Roman" w:hAnsi="Times New Roman" w:cs="Times New Roman"/>
          <w:b/>
          <w:bCs/>
          <w:color w:val="222A35" w:themeColor="text2" w:themeShade="80"/>
        </w:rPr>
      </w:pPr>
      <w:bookmarkStart w:id="9" w:name="_Toc44448553"/>
      <w:r w:rsidRPr="00222F5A">
        <w:rPr>
          <w:rFonts w:ascii="Times New Roman" w:hAnsi="Times New Roman" w:cs="Times New Roman"/>
          <w:b/>
          <w:bCs/>
          <w:color w:val="222A35" w:themeColor="text2" w:themeShade="80"/>
        </w:rPr>
        <w:lastRenderedPageBreak/>
        <w:t xml:space="preserve">IS Defenders - </w:t>
      </w:r>
      <w:r w:rsidR="00914DCE" w:rsidRPr="00222F5A">
        <w:rPr>
          <w:rFonts w:ascii="Times New Roman" w:hAnsi="Times New Roman" w:cs="Times New Roman"/>
          <w:b/>
          <w:bCs/>
          <w:color w:val="222A35" w:themeColor="text2" w:themeShade="80"/>
        </w:rPr>
        <w:t>Duties of An Intercessor</w:t>
      </w:r>
      <w:bookmarkEnd w:id="9"/>
    </w:p>
    <w:p w14:paraId="350B19A9" w14:textId="77777777" w:rsidR="005012B0" w:rsidRPr="00222F5A" w:rsidRDefault="005012B0" w:rsidP="005012B0">
      <w:pPr>
        <w:autoSpaceDE w:val="0"/>
        <w:autoSpaceDN w:val="0"/>
        <w:adjustRightInd w:val="0"/>
        <w:jc w:val="both"/>
        <w:rPr>
          <w:color w:val="222A35" w:themeColor="text2" w:themeShade="80"/>
          <w:sz w:val="32"/>
          <w:szCs w:val="32"/>
        </w:rPr>
      </w:pPr>
    </w:p>
    <w:p w14:paraId="22438A69" w14:textId="7777777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Isaiah 62:6-7 -</w:t>
      </w:r>
      <w:r w:rsidRPr="00222F5A">
        <w:rPr>
          <w:i/>
          <w:iCs/>
          <w:color w:val="222A35" w:themeColor="text2" w:themeShade="80"/>
          <w:sz w:val="32"/>
          <w:szCs w:val="32"/>
        </w:rPr>
        <w:t xml:space="preserve"> I have posted watchmen on your walls, Jerusalem; they will never be silent day or night. You who call on the Lord, give yourselves no rest, and give him no rest till he establishes Jerusalem and makes her the praise of the earth.</w:t>
      </w:r>
    </w:p>
    <w:p w14:paraId="285F11D4" w14:textId="77777777" w:rsidR="00C85210" w:rsidRPr="00222F5A" w:rsidRDefault="00C85210" w:rsidP="004438FC">
      <w:pPr>
        <w:autoSpaceDE w:val="0"/>
        <w:autoSpaceDN w:val="0"/>
        <w:adjustRightInd w:val="0"/>
        <w:jc w:val="both"/>
        <w:rPr>
          <w:color w:val="222A35" w:themeColor="text2" w:themeShade="80"/>
          <w:sz w:val="32"/>
          <w:szCs w:val="32"/>
        </w:rPr>
      </w:pPr>
    </w:p>
    <w:p w14:paraId="623BBDFE" w14:textId="7777777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As ISDefenders, it is time to grow in our wisdom, knowledge, understanding, discernment and faith in the character of the Lord as revealed in the scriptures. </w:t>
      </w:r>
    </w:p>
    <w:p w14:paraId="28F49A28" w14:textId="77777777" w:rsidR="00C85210" w:rsidRPr="00222F5A" w:rsidRDefault="00C85210" w:rsidP="004438FC">
      <w:pPr>
        <w:autoSpaceDE w:val="0"/>
        <w:autoSpaceDN w:val="0"/>
        <w:adjustRightInd w:val="0"/>
        <w:jc w:val="both"/>
        <w:rPr>
          <w:color w:val="222A35" w:themeColor="text2" w:themeShade="80"/>
          <w:sz w:val="32"/>
          <w:szCs w:val="32"/>
        </w:rPr>
      </w:pPr>
    </w:p>
    <w:p w14:paraId="4ACAC50D" w14:textId="4B726A4B"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An ISDefender is one who fights (or pleads) for justice, to prevail on behalf of another.  Isaiah 59:15-16 -KJV</w:t>
      </w:r>
    </w:p>
    <w:p w14:paraId="1EEC8499" w14:textId="77777777" w:rsidR="00C85210" w:rsidRPr="00222F5A" w:rsidRDefault="00C85210" w:rsidP="004438FC">
      <w:pPr>
        <w:autoSpaceDE w:val="0"/>
        <w:autoSpaceDN w:val="0"/>
        <w:adjustRightInd w:val="0"/>
        <w:jc w:val="both"/>
        <w:rPr>
          <w:color w:val="222A35" w:themeColor="text2" w:themeShade="80"/>
          <w:sz w:val="32"/>
          <w:szCs w:val="32"/>
        </w:rPr>
      </w:pPr>
    </w:p>
    <w:p w14:paraId="49ADB72E" w14:textId="53D2B5D3"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An ISDefender (intercessor) is one who builds or creates the wall or hedge of protection. Ezekiel 13:4-5 KJV</w:t>
      </w:r>
    </w:p>
    <w:p w14:paraId="64FE7A53" w14:textId="77777777" w:rsidR="00C85210" w:rsidRPr="00222F5A" w:rsidRDefault="00C85210" w:rsidP="004438FC">
      <w:pPr>
        <w:autoSpaceDE w:val="0"/>
        <w:autoSpaceDN w:val="0"/>
        <w:adjustRightInd w:val="0"/>
        <w:jc w:val="both"/>
        <w:rPr>
          <w:color w:val="222A35" w:themeColor="text2" w:themeShade="80"/>
          <w:sz w:val="32"/>
          <w:szCs w:val="32"/>
        </w:rPr>
      </w:pPr>
    </w:p>
    <w:p w14:paraId="11A7A86F" w14:textId="55963AD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An ISDefender (intercessor) is one who stands between God’s judgment and His person or people and pleads for mercy. Ezekiel 22:29-30 KJV</w:t>
      </w:r>
    </w:p>
    <w:p w14:paraId="3E27B939" w14:textId="77777777" w:rsidR="00C85210" w:rsidRPr="00222F5A" w:rsidRDefault="00C85210" w:rsidP="004438FC">
      <w:pPr>
        <w:autoSpaceDE w:val="0"/>
        <w:autoSpaceDN w:val="0"/>
        <w:adjustRightInd w:val="0"/>
        <w:jc w:val="both"/>
        <w:rPr>
          <w:color w:val="222A35" w:themeColor="text2" w:themeShade="80"/>
          <w:sz w:val="32"/>
          <w:szCs w:val="32"/>
        </w:rPr>
      </w:pPr>
    </w:p>
    <w:p w14:paraId="14F98252" w14:textId="77777777" w:rsidR="00C85210" w:rsidRPr="00222F5A" w:rsidRDefault="00C85210" w:rsidP="004438FC">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Our duties as ISDefenders are grow in effectiveness as intercessors, we must always desire for spiritual wisdom, spiritual knowledge, spiritual understanding and spiritual discernment so that we grow in the experiential spiritual development of God. </w:t>
      </w:r>
    </w:p>
    <w:p w14:paraId="564571F2" w14:textId="77777777" w:rsidR="00485FFD" w:rsidRDefault="00485FFD" w:rsidP="00F00240">
      <w:pPr>
        <w:pStyle w:val="Heading1"/>
        <w:spacing w:before="0"/>
        <w:rPr>
          <w:rFonts w:ascii="Times New Roman" w:eastAsia="Times New Roman" w:hAnsi="Times New Roman" w:cs="Times New Roman"/>
          <w:b/>
          <w:bCs/>
          <w:color w:val="222A35" w:themeColor="text2" w:themeShade="80"/>
          <w:sz w:val="36"/>
          <w:szCs w:val="36"/>
        </w:rPr>
      </w:pPr>
      <w:bookmarkStart w:id="10" w:name="_Toc41483329"/>
    </w:p>
    <w:p w14:paraId="18AB0144" w14:textId="3110381D" w:rsidR="00C74526" w:rsidRPr="00222F5A" w:rsidRDefault="00C74526" w:rsidP="00F00240">
      <w:pPr>
        <w:pStyle w:val="Heading1"/>
        <w:spacing w:before="0"/>
        <w:rPr>
          <w:rFonts w:ascii="Times New Roman" w:eastAsia="Times New Roman" w:hAnsi="Times New Roman" w:cs="Times New Roman"/>
          <w:b/>
          <w:bCs/>
          <w:color w:val="222A35" w:themeColor="text2" w:themeShade="80"/>
          <w:sz w:val="36"/>
          <w:szCs w:val="36"/>
        </w:rPr>
      </w:pPr>
      <w:bookmarkStart w:id="11" w:name="_Toc44448554"/>
      <w:r w:rsidRPr="00222F5A">
        <w:rPr>
          <w:rFonts w:ascii="Times New Roman" w:eastAsia="Times New Roman" w:hAnsi="Times New Roman" w:cs="Times New Roman"/>
          <w:b/>
          <w:bCs/>
          <w:color w:val="222A35" w:themeColor="text2" w:themeShade="80"/>
          <w:sz w:val="36"/>
          <w:szCs w:val="36"/>
        </w:rPr>
        <w:t>Growing and Praying Defensively</w:t>
      </w:r>
      <w:bookmarkEnd w:id="11"/>
      <w:r w:rsidRPr="00222F5A">
        <w:rPr>
          <w:rFonts w:ascii="Times New Roman" w:eastAsia="Times New Roman" w:hAnsi="Times New Roman" w:cs="Times New Roman"/>
          <w:b/>
          <w:bCs/>
          <w:color w:val="222A35" w:themeColor="text2" w:themeShade="80"/>
          <w:sz w:val="36"/>
          <w:szCs w:val="36"/>
        </w:rPr>
        <w:t xml:space="preserve">  </w:t>
      </w:r>
    </w:p>
    <w:p w14:paraId="735C4E10" w14:textId="77777777" w:rsidR="00C74526" w:rsidRPr="00222F5A" w:rsidRDefault="00C74526" w:rsidP="00C74526">
      <w:pPr>
        <w:autoSpaceDE w:val="0"/>
        <w:autoSpaceDN w:val="0"/>
        <w:adjustRightInd w:val="0"/>
        <w:rPr>
          <w:color w:val="222A35" w:themeColor="text2" w:themeShade="80"/>
          <w:sz w:val="32"/>
          <w:szCs w:val="32"/>
        </w:rPr>
      </w:pPr>
    </w:p>
    <w:p w14:paraId="28E38F0B" w14:textId="413140B5" w:rsidR="00C74526" w:rsidRPr="00222F5A" w:rsidRDefault="00C74526" w:rsidP="00C74526">
      <w:pPr>
        <w:autoSpaceDE w:val="0"/>
        <w:autoSpaceDN w:val="0"/>
        <w:adjustRightInd w:val="0"/>
        <w:rPr>
          <w:color w:val="222A35" w:themeColor="text2" w:themeShade="80"/>
          <w:sz w:val="32"/>
          <w:szCs w:val="32"/>
        </w:rPr>
      </w:pPr>
      <w:r w:rsidRPr="00222F5A">
        <w:rPr>
          <w:color w:val="222A35" w:themeColor="text2" w:themeShade="80"/>
          <w:sz w:val="32"/>
          <w:szCs w:val="32"/>
        </w:rPr>
        <w:t>The Scripture says in Ephesians 4:15 that we should grow in all things.</w:t>
      </w:r>
    </w:p>
    <w:p w14:paraId="5CB0D0C4" w14:textId="6A271E5D" w:rsidR="00C74526" w:rsidRPr="00222F5A"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Colossians 1:10 - </w:t>
      </w:r>
      <w:r w:rsidR="00491BDF">
        <w:rPr>
          <w:b/>
          <w:bCs/>
          <w:color w:val="222A35" w:themeColor="text2" w:themeShade="80"/>
          <w:sz w:val="32"/>
          <w:szCs w:val="32"/>
        </w:rPr>
        <w:t>__________________________</w:t>
      </w:r>
      <w:r w:rsidRPr="007B0243">
        <w:rPr>
          <w:color w:val="222A35" w:themeColor="text2" w:themeShade="80"/>
          <w:sz w:val="32"/>
          <w:szCs w:val="32"/>
        </w:rPr>
        <w:t xml:space="preserve">. </w:t>
      </w:r>
    </w:p>
    <w:p w14:paraId="642433C0" w14:textId="13915EC9" w:rsidR="00C74526" w:rsidRPr="007B0243" w:rsidRDefault="00491BDF" w:rsidP="00920AAA">
      <w:pPr>
        <w:pStyle w:val="ListParagraph"/>
        <w:numPr>
          <w:ilvl w:val="0"/>
          <w:numId w:val="32"/>
        </w:numPr>
        <w:autoSpaceDE w:val="0"/>
        <w:autoSpaceDN w:val="0"/>
        <w:adjustRightInd w:val="0"/>
        <w:ind w:hanging="720"/>
        <w:rPr>
          <w:color w:val="222A35" w:themeColor="text2" w:themeShade="80"/>
          <w:sz w:val="32"/>
          <w:szCs w:val="32"/>
        </w:rPr>
      </w:pPr>
      <w:r>
        <w:rPr>
          <w:b/>
          <w:bCs/>
          <w:color w:val="222A35" w:themeColor="text2" w:themeShade="80"/>
          <w:sz w:val="32"/>
          <w:szCs w:val="32"/>
        </w:rPr>
        <w:t>_______________________</w:t>
      </w:r>
      <w:r>
        <w:rPr>
          <w:b/>
          <w:bCs/>
          <w:color w:val="222A35" w:themeColor="text2" w:themeShade="80"/>
          <w:sz w:val="32"/>
          <w:szCs w:val="32"/>
        </w:rPr>
        <w:t xml:space="preserve"> </w:t>
      </w:r>
      <w:r w:rsidR="006C60C6" w:rsidRPr="007B0243">
        <w:rPr>
          <w:b/>
          <w:bCs/>
          <w:color w:val="222A35" w:themeColor="text2" w:themeShade="80"/>
          <w:sz w:val="32"/>
          <w:szCs w:val="32"/>
        </w:rPr>
        <w:t xml:space="preserve">through </w:t>
      </w:r>
      <w:r w:rsidR="00C74526" w:rsidRPr="007B0243">
        <w:rPr>
          <w:b/>
          <w:bCs/>
          <w:color w:val="222A35" w:themeColor="text2" w:themeShade="80"/>
          <w:sz w:val="32"/>
          <w:szCs w:val="32"/>
        </w:rPr>
        <w:t>pray</w:t>
      </w:r>
      <w:r w:rsidR="006C60C6" w:rsidRPr="007B0243">
        <w:rPr>
          <w:b/>
          <w:bCs/>
          <w:color w:val="222A35" w:themeColor="text2" w:themeShade="80"/>
          <w:sz w:val="32"/>
          <w:szCs w:val="32"/>
        </w:rPr>
        <w:t>er</w:t>
      </w:r>
      <w:r w:rsidR="00C74526" w:rsidRPr="007B0243">
        <w:rPr>
          <w:color w:val="222A35" w:themeColor="text2" w:themeShade="80"/>
          <w:sz w:val="32"/>
          <w:szCs w:val="32"/>
        </w:rPr>
        <w:t xml:space="preserve">. </w:t>
      </w:r>
    </w:p>
    <w:p w14:paraId="13250486" w14:textId="5DC9DBD4" w:rsidR="00C74526" w:rsidRPr="007B0243"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Proverbs 13:11 - </w:t>
      </w:r>
      <w:r w:rsidR="00491BDF">
        <w:rPr>
          <w:b/>
          <w:bCs/>
          <w:color w:val="222A35" w:themeColor="text2" w:themeShade="80"/>
          <w:sz w:val="32"/>
          <w:szCs w:val="32"/>
        </w:rPr>
        <w:t>__________</w:t>
      </w:r>
      <w:r w:rsidR="00491BDF">
        <w:rPr>
          <w:b/>
          <w:bCs/>
          <w:color w:val="222A35" w:themeColor="text2" w:themeShade="80"/>
          <w:sz w:val="32"/>
          <w:szCs w:val="32"/>
        </w:rPr>
        <w:t xml:space="preserve"> &amp;</w:t>
      </w:r>
      <w:r w:rsidR="00491BDF">
        <w:rPr>
          <w:b/>
          <w:bCs/>
          <w:color w:val="222A35" w:themeColor="text2" w:themeShade="80"/>
          <w:sz w:val="32"/>
          <w:szCs w:val="32"/>
        </w:rPr>
        <w:t>____________</w:t>
      </w:r>
      <w:r w:rsidR="00491BDF">
        <w:rPr>
          <w:b/>
          <w:bCs/>
          <w:color w:val="222A35" w:themeColor="text2" w:themeShade="80"/>
          <w:sz w:val="32"/>
          <w:szCs w:val="32"/>
        </w:rPr>
        <w:t>, _____________</w:t>
      </w:r>
      <w:r w:rsidR="00491BDF">
        <w:rPr>
          <w:b/>
          <w:bCs/>
          <w:color w:val="222A35" w:themeColor="text2" w:themeShade="80"/>
          <w:sz w:val="32"/>
          <w:szCs w:val="32"/>
        </w:rPr>
        <w:t>_</w:t>
      </w:r>
      <w:r w:rsidRPr="007B0243">
        <w:rPr>
          <w:color w:val="222A35" w:themeColor="text2" w:themeShade="80"/>
          <w:sz w:val="32"/>
          <w:szCs w:val="32"/>
        </w:rPr>
        <w:t xml:space="preserve">through praying. </w:t>
      </w:r>
    </w:p>
    <w:p w14:paraId="2C8452A2" w14:textId="2BA95DB6" w:rsidR="00C74526" w:rsidRPr="007B0243"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Isaiah 29:19 - </w:t>
      </w:r>
      <w:r w:rsidR="00491BDF">
        <w:rPr>
          <w:b/>
          <w:bCs/>
          <w:color w:val="222A35" w:themeColor="text2" w:themeShade="80"/>
          <w:sz w:val="32"/>
          <w:szCs w:val="32"/>
        </w:rPr>
        <w:t>_______________________</w:t>
      </w:r>
      <w:r w:rsidRPr="007B0243">
        <w:rPr>
          <w:b/>
          <w:bCs/>
          <w:color w:val="222A35" w:themeColor="text2" w:themeShade="80"/>
          <w:sz w:val="32"/>
          <w:szCs w:val="32"/>
        </w:rPr>
        <w:t>during praying</w:t>
      </w:r>
      <w:r w:rsidRPr="007B0243">
        <w:rPr>
          <w:color w:val="222A35" w:themeColor="text2" w:themeShade="80"/>
          <w:sz w:val="32"/>
          <w:szCs w:val="32"/>
        </w:rPr>
        <w:t xml:space="preserve">. </w:t>
      </w:r>
    </w:p>
    <w:p w14:paraId="4D0BD763" w14:textId="1FEB28BC" w:rsidR="00C74526" w:rsidRPr="007B0243"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2 Thessalonians 1:3 - </w:t>
      </w:r>
      <w:r w:rsidR="00491BDF">
        <w:rPr>
          <w:b/>
          <w:bCs/>
          <w:color w:val="222A35" w:themeColor="text2" w:themeShade="80"/>
          <w:sz w:val="32"/>
          <w:szCs w:val="32"/>
        </w:rPr>
        <w:t>_______________________</w:t>
      </w:r>
      <w:r w:rsidRPr="007B0243">
        <w:rPr>
          <w:color w:val="222A35" w:themeColor="text2" w:themeShade="80"/>
          <w:sz w:val="32"/>
          <w:szCs w:val="32"/>
        </w:rPr>
        <w:t xml:space="preserve">. </w:t>
      </w:r>
    </w:p>
    <w:p w14:paraId="34551CDB" w14:textId="0E19EAAD" w:rsidR="00C74526" w:rsidRPr="007B0243" w:rsidRDefault="00C74526" w:rsidP="007B0243">
      <w:pPr>
        <w:pStyle w:val="ListParagraph"/>
        <w:numPr>
          <w:ilvl w:val="0"/>
          <w:numId w:val="32"/>
        </w:numPr>
        <w:autoSpaceDE w:val="0"/>
        <w:autoSpaceDN w:val="0"/>
        <w:adjustRightInd w:val="0"/>
        <w:ind w:hanging="720"/>
        <w:rPr>
          <w:color w:val="222A35" w:themeColor="text2" w:themeShade="80"/>
          <w:sz w:val="32"/>
          <w:szCs w:val="32"/>
        </w:rPr>
      </w:pPr>
      <w:r w:rsidRPr="00222F5A">
        <w:rPr>
          <w:color w:val="222A35" w:themeColor="text2" w:themeShade="80"/>
          <w:sz w:val="32"/>
          <w:szCs w:val="32"/>
        </w:rPr>
        <w:lastRenderedPageBreak/>
        <w:t xml:space="preserve">1 Thessalonians 3:12 and 1 Thessalonians 4:9-10 - </w:t>
      </w:r>
      <w:r w:rsidR="00491BDF">
        <w:rPr>
          <w:b/>
          <w:bCs/>
          <w:color w:val="222A35" w:themeColor="text2" w:themeShade="80"/>
          <w:sz w:val="32"/>
          <w:szCs w:val="32"/>
        </w:rPr>
        <w:t>_______________________</w:t>
      </w:r>
      <w:r w:rsidRPr="00222F5A">
        <w:rPr>
          <w:b/>
          <w:bCs/>
          <w:color w:val="222A35" w:themeColor="text2" w:themeShade="80"/>
          <w:sz w:val="32"/>
          <w:szCs w:val="32"/>
        </w:rPr>
        <w:t>for others with compassion.</w:t>
      </w:r>
      <w:r w:rsidRPr="00222F5A">
        <w:rPr>
          <w:color w:val="222A35" w:themeColor="text2" w:themeShade="80"/>
          <w:sz w:val="32"/>
          <w:szCs w:val="32"/>
        </w:rPr>
        <w:t xml:space="preserve">  </w:t>
      </w:r>
    </w:p>
    <w:p w14:paraId="102D1168" w14:textId="7C4CEF38" w:rsidR="00C74526" w:rsidRPr="00222F5A"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Ephesians 2:21 - </w:t>
      </w:r>
      <w:r w:rsidR="00491BDF">
        <w:rPr>
          <w:b/>
          <w:bCs/>
          <w:color w:val="222A35" w:themeColor="text2" w:themeShade="80"/>
          <w:sz w:val="32"/>
          <w:szCs w:val="32"/>
        </w:rPr>
        <w:t>_______________________</w:t>
      </w:r>
      <w:r w:rsidRPr="007B0243">
        <w:rPr>
          <w:color w:val="222A35" w:themeColor="text2" w:themeShade="80"/>
          <w:sz w:val="32"/>
          <w:szCs w:val="32"/>
        </w:rPr>
        <w:t xml:space="preserve">. </w:t>
      </w:r>
    </w:p>
    <w:p w14:paraId="4F001533" w14:textId="552F40E1" w:rsidR="00C74526" w:rsidRPr="00222F5A"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Luke 2:52 </w:t>
      </w:r>
      <w:r w:rsidR="00491BDF">
        <w:rPr>
          <w:b/>
          <w:bCs/>
          <w:color w:val="222A35" w:themeColor="text2" w:themeShade="80"/>
          <w:sz w:val="32"/>
          <w:szCs w:val="32"/>
        </w:rPr>
        <w:t>_______________________</w:t>
      </w:r>
      <w:r w:rsidRPr="007B0243">
        <w:rPr>
          <w:color w:val="222A35" w:themeColor="text2" w:themeShade="80"/>
          <w:sz w:val="32"/>
          <w:szCs w:val="32"/>
        </w:rPr>
        <w:t xml:space="preserve">. </w:t>
      </w:r>
    </w:p>
    <w:p w14:paraId="3F6A5875" w14:textId="6C4865C4" w:rsidR="00C74526" w:rsidRPr="007B0243" w:rsidRDefault="00C74526" w:rsidP="00920AAA">
      <w:pPr>
        <w:pStyle w:val="ListParagraph"/>
        <w:numPr>
          <w:ilvl w:val="0"/>
          <w:numId w:val="32"/>
        </w:numPr>
        <w:autoSpaceDE w:val="0"/>
        <w:autoSpaceDN w:val="0"/>
        <w:adjustRightInd w:val="0"/>
        <w:ind w:hanging="720"/>
        <w:rPr>
          <w:color w:val="222A35" w:themeColor="text2" w:themeShade="80"/>
          <w:sz w:val="32"/>
          <w:szCs w:val="32"/>
        </w:rPr>
      </w:pPr>
      <w:r w:rsidRPr="007B0243">
        <w:rPr>
          <w:color w:val="222A35" w:themeColor="text2" w:themeShade="80"/>
          <w:sz w:val="32"/>
          <w:szCs w:val="32"/>
        </w:rPr>
        <w:t xml:space="preserve">Luke 2:52 - </w:t>
      </w:r>
      <w:r w:rsidR="00491BDF">
        <w:rPr>
          <w:b/>
          <w:bCs/>
          <w:color w:val="222A35" w:themeColor="text2" w:themeShade="80"/>
          <w:sz w:val="32"/>
          <w:szCs w:val="32"/>
        </w:rPr>
        <w:t>_______________________</w:t>
      </w:r>
      <w:r w:rsidRPr="007B0243">
        <w:rPr>
          <w:b/>
          <w:bCs/>
          <w:color w:val="222A35" w:themeColor="text2" w:themeShade="80"/>
          <w:sz w:val="32"/>
          <w:szCs w:val="32"/>
        </w:rPr>
        <w:t>with the model of Jesus as our intercessors</w:t>
      </w:r>
      <w:r w:rsidRPr="007B0243">
        <w:rPr>
          <w:color w:val="222A35" w:themeColor="text2" w:themeShade="80"/>
          <w:sz w:val="32"/>
          <w:szCs w:val="32"/>
        </w:rPr>
        <w:t xml:space="preserve">. </w:t>
      </w:r>
    </w:p>
    <w:p w14:paraId="6DD05026" w14:textId="1542A01F" w:rsidR="00C74526" w:rsidRPr="00222F5A" w:rsidRDefault="00C74526" w:rsidP="00C74526">
      <w:pPr>
        <w:pStyle w:val="ListParagraph"/>
        <w:numPr>
          <w:ilvl w:val="0"/>
          <w:numId w:val="32"/>
        </w:numPr>
        <w:autoSpaceDE w:val="0"/>
        <w:autoSpaceDN w:val="0"/>
        <w:adjustRightInd w:val="0"/>
        <w:ind w:hanging="720"/>
        <w:rPr>
          <w:color w:val="222A35" w:themeColor="text2" w:themeShade="80"/>
          <w:sz w:val="32"/>
          <w:szCs w:val="32"/>
        </w:rPr>
      </w:pPr>
      <w:r w:rsidRPr="00222F5A">
        <w:rPr>
          <w:color w:val="222A35" w:themeColor="text2" w:themeShade="80"/>
          <w:sz w:val="32"/>
          <w:szCs w:val="32"/>
        </w:rPr>
        <w:t xml:space="preserve">2 Peter 3:18 - </w:t>
      </w:r>
      <w:r w:rsidR="00491BDF">
        <w:rPr>
          <w:b/>
          <w:bCs/>
          <w:color w:val="222A35" w:themeColor="text2" w:themeShade="80"/>
          <w:sz w:val="32"/>
          <w:szCs w:val="32"/>
        </w:rPr>
        <w:t>_______________________</w:t>
      </w:r>
      <w:r w:rsidRPr="00222F5A">
        <w:rPr>
          <w:b/>
          <w:bCs/>
          <w:color w:val="222A35" w:themeColor="text2" w:themeShade="80"/>
          <w:sz w:val="32"/>
          <w:szCs w:val="32"/>
        </w:rPr>
        <w:t>.</w:t>
      </w:r>
      <w:r w:rsidRPr="00222F5A">
        <w:rPr>
          <w:color w:val="222A35" w:themeColor="text2" w:themeShade="80"/>
          <w:sz w:val="32"/>
          <w:szCs w:val="32"/>
        </w:rPr>
        <w:t xml:space="preserve"> Become deeply grateful for God’s grace, His favor in your life. </w:t>
      </w:r>
    </w:p>
    <w:p w14:paraId="3D94AF17" w14:textId="77777777" w:rsidR="00914DCE" w:rsidRPr="00222F5A" w:rsidRDefault="00914DCE" w:rsidP="00C74526">
      <w:pPr>
        <w:rPr>
          <w:b/>
          <w:bCs/>
          <w:color w:val="222A35" w:themeColor="text2" w:themeShade="80"/>
        </w:rPr>
      </w:pPr>
    </w:p>
    <w:p w14:paraId="0AAB792D" w14:textId="77777777" w:rsidR="00914DCE" w:rsidRPr="00222F5A" w:rsidRDefault="00914DCE" w:rsidP="00C74526">
      <w:pPr>
        <w:rPr>
          <w:b/>
          <w:bCs/>
          <w:color w:val="222A35" w:themeColor="text2" w:themeShade="80"/>
        </w:rPr>
      </w:pPr>
    </w:p>
    <w:p w14:paraId="5F28904B" w14:textId="2F164C2C" w:rsidR="00C74526" w:rsidRPr="00222F5A" w:rsidRDefault="00914DCE" w:rsidP="00485FFD">
      <w:pPr>
        <w:rPr>
          <w:b/>
          <w:bCs/>
          <w:color w:val="222A35" w:themeColor="text2" w:themeShade="80"/>
          <w:sz w:val="32"/>
          <w:szCs w:val="32"/>
        </w:rPr>
      </w:pPr>
      <w:r w:rsidRPr="00222F5A">
        <w:rPr>
          <w:rFonts w:eastAsiaTheme="majorEastAsia"/>
          <w:b/>
          <w:bCs/>
          <w:noProof/>
          <w:color w:val="222A35" w:themeColor="text2" w:themeShade="80"/>
          <w:sz w:val="32"/>
          <w:szCs w:val="32"/>
        </w:rPr>
        <w:drawing>
          <wp:anchor distT="0" distB="0" distL="114300" distR="114300" simplePos="0" relativeHeight="251671552" behindDoc="0" locked="0" layoutInCell="1" allowOverlap="1" wp14:anchorId="156C4DA5" wp14:editId="788A6EAF">
            <wp:simplePos x="0" y="0"/>
            <wp:positionH relativeFrom="column">
              <wp:posOffset>352859</wp:posOffset>
            </wp:positionH>
            <wp:positionV relativeFrom="paragraph">
              <wp:posOffset>617454</wp:posOffset>
            </wp:positionV>
            <wp:extent cx="5707380" cy="4541520"/>
            <wp:effectExtent l="0" t="0" r="0" b="5080"/>
            <wp:wrapSquare wrapText="bothSides"/>
            <wp:docPr id="4" name="Picture 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20-20 at 3.41 PM.jpeg"/>
                    <pic:cNvPicPr/>
                  </pic:nvPicPr>
                  <pic:blipFill>
                    <a:blip r:embed="rId14">
                      <a:extLst>
                        <a:ext uri="{28A0092B-C50C-407E-A947-70E740481C1C}">
                          <a14:useLocalDpi xmlns:a14="http://schemas.microsoft.com/office/drawing/2010/main" val="0"/>
                        </a:ext>
                      </a:extLst>
                    </a:blip>
                    <a:stretch>
                      <a:fillRect/>
                    </a:stretch>
                  </pic:blipFill>
                  <pic:spPr>
                    <a:xfrm>
                      <a:off x="0" y="0"/>
                      <a:ext cx="5707380" cy="4541520"/>
                    </a:xfrm>
                    <a:prstGeom prst="rect">
                      <a:avLst/>
                    </a:prstGeom>
                  </pic:spPr>
                </pic:pic>
              </a:graphicData>
            </a:graphic>
            <wp14:sizeRelH relativeFrom="page">
              <wp14:pctWidth>0</wp14:pctWidth>
            </wp14:sizeRelH>
            <wp14:sizeRelV relativeFrom="page">
              <wp14:pctHeight>0</wp14:pctHeight>
            </wp14:sizeRelV>
          </wp:anchor>
        </w:drawing>
      </w:r>
      <w:r w:rsidRPr="00222F5A">
        <w:rPr>
          <w:b/>
          <w:bCs/>
          <w:color w:val="222A35" w:themeColor="text2" w:themeShade="80"/>
          <w:sz w:val="32"/>
          <w:szCs w:val="32"/>
        </w:rPr>
        <w:t>ISDefenders Growth</w:t>
      </w:r>
      <w:r w:rsidRPr="00222F5A">
        <w:rPr>
          <w:b/>
          <w:bCs/>
          <w:color w:val="222A35" w:themeColor="text2" w:themeShade="80"/>
        </w:rPr>
        <w:br w:type="page"/>
      </w:r>
    </w:p>
    <w:p w14:paraId="6691C25D" w14:textId="360E56E6" w:rsidR="004A09EC" w:rsidRPr="00222F5A" w:rsidRDefault="004A09EC" w:rsidP="004A09EC">
      <w:pPr>
        <w:pStyle w:val="Heading1"/>
        <w:spacing w:before="0"/>
        <w:rPr>
          <w:rFonts w:ascii="Times New Roman" w:hAnsi="Times New Roman" w:cs="Times New Roman"/>
          <w:b/>
          <w:bCs/>
          <w:color w:val="222A35" w:themeColor="text2" w:themeShade="80"/>
        </w:rPr>
      </w:pPr>
      <w:bookmarkStart w:id="12" w:name="_Toc44448555"/>
      <w:r w:rsidRPr="00222F5A">
        <w:rPr>
          <w:rFonts w:ascii="Times New Roman" w:hAnsi="Times New Roman" w:cs="Times New Roman"/>
          <w:b/>
          <w:bCs/>
          <w:color w:val="222A35" w:themeColor="text2" w:themeShade="80"/>
        </w:rPr>
        <w:lastRenderedPageBreak/>
        <w:t>As a (ISDefender) are never in Catch 22</w:t>
      </w:r>
      <w:bookmarkEnd w:id="10"/>
      <w:bookmarkEnd w:id="12"/>
    </w:p>
    <w:p w14:paraId="649506C6" w14:textId="77777777" w:rsidR="004A09EC" w:rsidRPr="00222F5A" w:rsidRDefault="004A09EC" w:rsidP="00E64BCB">
      <w:pPr>
        <w:autoSpaceDE w:val="0"/>
        <w:autoSpaceDN w:val="0"/>
        <w:adjustRightInd w:val="0"/>
        <w:jc w:val="both"/>
        <w:rPr>
          <w:color w:val="222A35" w:themeColor="text2" w:themeShade="80"/>
          <w:sz w:val="32"/>
          <w:szCs w:val="32"/>
        </w:rPr>
      </w:pPr>
    </w:p>
    <w:p w14:paraId="428AF593" w14:textId="6CB81749" w:rsidR="004A09EC" w:rsidRPr="007B0243" w:rsidRDefault="004A09EC"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are given that assignment(s) to pray “when there is no escape because of mutually conflicting or dependent conditions”.  </w:t>
      </w:r>
    </w:p>
    <w:p w14:paraId="270D911E" w14:textId="3CAF606D"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look at situation and make a way to go through and know and the enemy or people on Satan’s assignments will </w:t>
      </w:r>
      <w:r w:rsidR="00E64BCB" w:rsidRPr="00222F5A">
        <w:rPr>
          <w:color w:val="222A35" w:themeColor="text2" w:themeShade="80"/>
          <w:sz w:val="32"/>
          <w:szCs w:val="32"/>
        </w:rPr>
        <w:t>become</w:t>
      </w:r>
      <w:r w:rsidR="004A09EC" w:rsidRPr="00222F5A">
        <w:rPr>
          <w:color w:val="222A35" w:themeColor="text2" w:themeShade="80"/>
          <w:sz w:val="32"/>
          <w:szCs w:val="32"/>
        </w:rPr>
        <w:t xml:space="preserve"> fish food.  </w:t>
      </w:r>
    </w:p>
    <w:p w14:paraId="5D17F96A" w14:textId="0ACAFBC6"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pray in the spiritual position of all or nothing are something that’s left over from what was at one time that was a much larger portion or number of things or people. </w:t>
      </w:r>
    </w:p>
    <w:p w14:paraId="49DD97B8" w14:textId="5F76A45D"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have been rejected to become rerouted in the Lord</w:t>
      </w:r>
      <w:r w:rsidR="00666CFB" w:rsidRPr="00222F5A">
        <w:rPr>
          <w:color w:val="222A35" w:themeColor="text2" w:themeShade="80"/>
          <w:sz w:val="32"/>
          <w:szCs w:val="32"/>
        </w:rPr>
        <w:t xml:space="preserve"> and not reduced</w:t>
      </w:r>
      <w:r w:rsidR="004A09EC" w:rsidRPr="00222F5A">
        <w:rPr>
          <w:color w:val="222A35" w:themeColor="text2" w:themeShade="80"/>
          <w:sz w:val="32"/>
          <w:szCs w:val="32"/>
        </w:rPr>
        <w:t xml:space="preserve">.  </w:t>
      </w:r>
    </w:p>
    <w:p w14:paraId="3ABF05F4" w14:textId="55CB0AF8"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are the people that see and help to prevent catastrophe sudden damage from happening.  </w:t>
      </w:r>
    </w:p>
    <w:p w14:paraId="5633C43A" w14:textId="362BFF05"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starts off seeing the “result from rules, regulations, or procedures that an individual is subject to, but has no control over, because to fight the rule is to accept it” but when you pray from the place of righteousness in Christ Jesus and in the same position as Jesus in heavenly places far above principalities and powers and knowing that your assignment is to pray to the Creator your assigner who has all power and nothing is in possible.  </w:t>
      </w:r>
    </w:p>
    <w:p w14:paraId="48C62C12" w14:textId="3805516E" w:rsidR="004A09EC" w:rsidRPr="007B0243" w:rsidRDefault="00131164" w:rsidP="00131164">
      <w:pPr>
        <w:pStyle w:val="ListParagraph"/>
        <w:numPr>
          <w:ilvl w:val="0"/>
          <w:numId w:val="39"/>
        </w:numPr>
        <w:autoSpaceDE w:val="0"/>
        <w:autoSpaceDN w:val="0"/>
        <w:adjustRightInd w:val="0"/>
        <w:ind w:right="450" w:hanging="630"/>
        <w:jc w:val="both"/>
        <w:rPr>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know that if God does it is okay and if God doesn’t do it is because He is in control, and if God decides to do nothing it is okay because He knows best.  </w:t>
      </w:r>
    </w:p>
    <w:p w14:paraId="75959C02" w14:textId="24F86057" w:rsidR="004A09EC" w:rsidRPr="00222F5A" w:rsidRDefault="00131164" w:rsidP="00131164">
      <w:pPr>
        <w:pStyle w:val="ListParagraph"/>
        <w:numPr>
          <w:ilvl w:val="0"/>
          <w:numId w:val="39"/>
        </w:numPr>
        <w:ind w:right="450" w:hanging="630"/>
        <w:jc w:val="both"/>
        <w:rPr>
          <w:b/>
          <w:bCs/>
          <w:color w:val="222A35" w:themeColor="text2" w:themeShade="80"/>
          <w:sz w:val="32"/>
          <w:szCs w:val="32"/>
        </w:rPr>
      </w:pPr>
      <w:r w:rsidRPr="00222F5A">
        <w:rPr>
          <w:color w:val="222A35" w:themeColor="text2" w:themeShade="80"/>
          <w:sz w:val="32"/>
          <w:szCs w:val="32"/>
        </w:rPr>
        <w:t xml:space="preserve">ISDefenders </w:t>
      </w:r>
      <w:r w:rsidR="004A09EC" w:rsidRPr="00222F5A">
        <w:rPr>
          <w:color w:val="222A35" w:themeColor="text2" w:themeShade="80"/>
          <w:sz w:val="32"/>
          <w:szCs w:val="32"/>
        </w:rPr>
        <w:t xml:space="preserve">will stay CCC staying Cool, Calm, and Collective because we are being used by God who has already won.  </w:t>
      </w:r>
      <w:r w:rsidR="004A09EC" w:rsidRPr="00222F5A">
        <w:rPr>
          <w:b/>
          <w:bCs/>
          <w:color w:val="222A35" w:themeColor="text2" w:themeShade="80"/>
          <w:sz w:val="32"/>
          <w:szCs w:val="32"/>
        </w:rPr>
        <w:br w:type="page"/>
      </w:r>
    </w:p>
    <w:p w14:paraId="43F7C561" w14:textId="77777777" w:rsidR="00F6562B" w:rsidRPr="00222F5A" w:rsidRDefault="00F6562B" w:rsidP="00F6562B">
      <w:pPr>
        <w:jc w:val="both"/>
        <w:rPr>
          <w:b/>
          <w:bCs/>
          <w:color w:val="222A35" w:themeColor="text2" w:themeShade="80"/>
          <w:sz w:val="36"/>
          <w:szCs w:val="36"/>
        </w:rPr>
      </w:pPr>
    </w:p>
    <w:p w14:paraId="135BE4A5" w14:textId="77777777" w:rsidR="00F6562B" w:rsidRPr="00222F5A" w:rsidRDefault="00F6562B" w:rsidP="00F6562B">
      <w:pPr>
        <w:jc w:val="both"/>
        <w:rPr>
          <w:b/>
          <w:bCs/>
          <w:color w:val="222A35" w:themeColor="text2" w:themeShade="80"/>
          <w:sz w:val="36"/>
          <w:szCs w:val="36"/>
        </w:rPr>
      </w:pPr>
      <w:r w:rsidRPr="00222F5A">
        <w:rPr>
          <w:noProof/>
          <w:color w:val="222A35" w:themeColor="text2" w:themeShade="80"/>
        </w:rPr>
        <w:drawing>
          <wp:anchor distT="0" distB="0" distL="114300" distR="114300" simplePos="0" relativeHeight="251666432" behindDoc="0" locked="0" layoutInCell="1" allowOverlap="1" wp14:anchorId="43E23A7B" wp14:editId="58EA5D12">
            <wp:simplePos x="0" y="0"/>
            <wp:positionH relativeFrom="page">
              <wp:posOffset>2143257</wp:posOffset>
            </wp:positionH>
            <wp:positionV relativeFrom="paragraph">
              <wp:posOffset>130175</wp:posOffset>
            </wp:positionV>
            <wp:extent cx="3250565" cy="3200400"/>
            <wp:effectExtent l="0" t="0" r="635" b="0"/>
            <wp:wrapSquare wrapText="bothSides"/>
            <wp:docPr id="2" name="Picture 2" descr="A picture contain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tance institute logo upgrade revised1 f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0565" cy="3200400"/>
                    </a:xfrm>
                    <a:prstGeom prst="rect">
                      <a:avLst/>
                    </a:prstGeom>
                  </pic:spPr>
                </pic:pic>
              </a:graphicData>
            </a:graphic>
            <wp14:sizeRelH relativeFrom="page">
              <wp14:pctWidth>0</wp14:pctWidth>
            </wp14:sizeRelH>
            <wp14:sizeRelV relativeFrom="page">
              <wp14:pctHeight>0</wp14:pctHeight>
            </wp14:sizeRelV>
          </wp:anchor>
        </w:drawing>
      </w:r>
    </w:p>
    <w:p w14:paraId="475F4F94" w14:textId="77777777" w:rsidR="00F6562B" w:rsidRPr="00222F5A" w:rsidRDefault="00F6562B" w:rsidP="00F6562B">
      <w:pPr>
        <w:jc w:val="both"/>
        <w:rPr>
          <w:b/>
          <w:bCs/>
          <w:color w:val="222A35" w:themeColor="text2" w:themeShade="80"/>
          <w:sz w:val="36"/>
          <w:szCs w:val="36"/>
        </w:rPr>
      </w:pPr>
    </w:p>
    <w:p w14:paraId="2E7CBF1A" w14:textId="77777777" w:rsidR="00F6562B" w:rsidRPr="00222F5A" w:rsidRDefault="00F6562B" w:rsidP="00F6562B">
      <w:pPr>
        <w:jc w:val="both"/>
        <w:rPr>
          <w:b/>
          <w:color w:val="222A35" w:themeColor="text2" w:themeShade="80"/>
        </w:rPr>
      </w:pPr>
    </w:p>
    <w:p w14:paraId="02BC163A" w14:textId="77777777" w:rsidR="00F6562B" w:rsidRPr="00222F5A" w:rsidRDefault="00F6562B" w:rsidP="00F6562B">
      <w:pPr>
        <w:jc w:val="both"/>
        <w:rPr>
          <w:b/>
          <w:color w:val="222A35" w:themeColor="text2" w:themeShade="80"/>
        </w:rPr>
      </w:pPr>
    </w:p>
    <w:p w14:paraId="04AD5104" w14:textId="77777777" w:rsidR="00F6562B" w:rsidRPr="00222F5A" w:rsidRDefault="00F6562B" w:rsidP="00F6562B">
      <w:pPr>
        <w:jc w:val="both"/>
        <w:rPr>
          <w:b/>
          <w:color w:val="222A35" w:themeColor="text2" w:themeShade="80"/>
        </w:rPr>
      </w:pPr>
    </w:p>
    <w:p w14:paraId="0809C4CD" w14:textId="77777777" w:rsidR="00F6562B" w:rsidRPr="00222F5A" w:rsidRDefault="00F6562B" w:rsidP="00F6562B">
      <w:pPr>
        <w:jc w:val="both"/>
        <w:rPr>
          <w:b/>
          <w:color w:val="222A35" w:themeColor="text2" w:themeShade="80"/>
        </w:rPr>
      </w:pPr>
    </w:p>
    <w:p w14:paraId="79CF955F" w14:textId="77777777" w:rsidR="00F6562B" w:rsidRPr="00222F5A" w:rsidRDefault="00F6562B" w:rsidP="00F6562B">
      <w:pPr>
        <w:jc w:val="both"/>
        <w:rPr>
          <w:b/>
          <w:color w:val="222A35" w:themeColor="text2" w:themeShade="80"/>
        </w:rPr>
      </w:pPr>
    </w:p>
    <w:p w14:paraId="2BA25534" w14:textId="77777777" w:rsidR="00F6562B" w:rsidRPr="00222F5A" w:rsidRDefault="00F6562B" w:rsidP="00F6562B">
      <w:pPr>
        <w:jc w:val="both"/>
        <w:rPr>
          <w:b/>
          <w:color w:val="222A35" w:themeColor="text2" w:themeShade="80"/>
        </w:rPr>
      </w:pPr>
    </w:p>
    <w:p w14:paraId="0DAB69DC" w14:textId="77777777" w:rsidR="00F6562B" w:rsidRPr="00222F5A" w:rsidRDefault="00F6562B" w:rsidP="00F6562B">
      <w:pPr>
        <w:jc w:val="both"/>
        <w:rPr>
          <w:b/>
          <w:color w:val="222A35" w:themeColor="text2" w:themeShade="80"/>
        </w:rPr>
      </w:pPr>
    </w:p>
    <w:p w14:paraId="0408D8B8" w14:textId="77777777" w:rsidR="00F6562B" w:rsidRPr="00222F5A" w:rsidRDefault="00F6562B" w:rsidP="00F6562B">
      <w:pPr>
        <w:jc w:val="both"/>
        <w:rPr>
          <w:b/>
          <w:color w:val="222A35" w:themeColor="text2" w:themeShade="80"/>
        </w:rPr>
      </w:pPr>
    </w:p>
    <w:p w14:paraId="626EBC5F" w14:textId="77777777" w:rsidR="00F6562B" w:rsidRPr="00222F5A" w:rsidRDefault="00F6562B" w:rsidP="00F6562B">
      <w:pPr>
        <w:jc w:val="both"/>
        <w:rPr>
          <w:b/>
          <w:color w:val="222A35" w:themeColor="text2" w:themeShade="80"/>
        </w:rPr>
      </w:pPr>
    </w:p>
    <w:p w14:paraId="4D3D64D3" w14:textId="77777777" w:rsidR="00F6562B" w:rsidRPr="00222F5A" w:rsidRDefault="00F6562B" w:rsidP="00F6562B">
      <w:pPr>
        <w:jc w:val="both"/>
        <w:rPr>
          <w:b/>
          <w:color w:val="222A35" w:themeColor="text2" w:themeShade="80"/>
        </w:rPr>
      </w:pPr>
    </w:p>
    <w:p w14:paraId="4751C419" w14:textId="77777777" w:rsidR="00F6562B" w:rsidRPr="00222F5A" w:rsidRDefault="00F6562B" w:rsidP="00F6562B">
      <w:pPr>
        <w:jc w:val="both"/>
        <w:rPr>
          <w:b/>
          <w:color w:val="222A35" w:themeColor="text2" w:themeShade="80"/>
        </w:rPr>
      </w:pPr>
    </w:p>
    <w:p w14:paraId="26DCDDEE" w14:textId="77777777" w:rsidR="00F6562B" w:rsidRPr="00222F5A" w:rsidRDefault="00F6562B" w:rsidP="00F6562B">
      <w:pPr>
        <w:jc w:val="both"/>
        <w:rPr>
          <w:b/>
          <w:color w:val="222A35" w:themeColor="text2" w:themeShade="80"/>
        </w:rPr>
      </w:pPr>
    </w:p>
    <w:p w14:paraId="023ACE0E" w14:textId="77777777" w:rsidR="00F6562B" w:rsidRPr="00222F5A" w:rsidRDefault="00F6562B" w:rsidP="00F6562B">
      <w:pPr>
        <w:jc w:val="both"/>
        <w:rPr>
          <w:b/>
          <w:color w:val="222A35" w:themeColor="text2" w:themeShade="80"/>
        </w:rPr>
      </w:pPr>
    </w:p>
    <w:p w14:paraId="24FF935A" w14:textId="77777777" w:rsidR="00F6562B" w:rsidRPr="00222F5A" w:rsidRDefault="00F6562B" w:rsidP="00F6562B">
      <w:pPr>
        <w:jc w:val="both"/>
        <w:rPr>
          <w:b/>
          <w:color w:val="222A35" w:themeColor="text2" w:themeShade="80"/>
        </w:rPr>
      </w:pPr>
    </w:p>
    <w:p w14:paraId="7BC4BA3D" w14:textId="77777777" w:rsidR="00F6562B" w:rsidRPr="00222F5A" w:rsidRDefault="00F6562B" w:rsidP="00F6562B">
      <w:pPr>
        <w:jc w:val="both"/>
        <w:rPr>
          <w:b/>
          <w:color w:val="222A35" w:themeColor="text2" w:themeShade="80"/>
        </w:rPr>
      </w:pPr>
    </w:p>
    <w:p w14:paraId="45299F22" w14:textId="77777777" w:rsidR="00F6562B" w:rsidRPr="00222F5A" w:rsidRDefault="00F6562B" w:rsidP="00F6562B">
      <w:pPr>
        <w:jc w:val="both"/>
        <w:rPr>
          <w:b/>
          <w:color w:val="222A35" w:themeColor="text2" w:themeShade="80"/>
        </w:rPr>
      </w:pPr>
    </w:p>
    <w:p w14:paraId="68CAC79F" w14:textId="77777777" w:rsidR="00F6562B" w:rsidRPr="00222F5A" w:rsidRDefault="00F6562B" w:rsidP="00F6562B">
      <w:pPr>
        <w:jc w:val="both"/>
        <w:rPr>
          <w:b/>
          <w:color w:val="222A35" w:themeColor="text2" w:themeShade="80"/>
        </w:rPr>
      </w:pPr>
    </w:p>
    <w:p w14:paraId="46590AA9" w14:textId="77777777" w:rsidR="00F6562B" w:rsidRPr="00222F5A" w:rsidRDefault="00F6562B" w:rsidP="00F6562B">
      <w:pPr>
        <w:jc w:val="center"/>
        <w:rPr>
          <w:b/>
          <w:color w:val="222A35" w:themeColor="text2" w:themeShade="80"/>
        </w:rPr>
      </w:pPr>
    </w:p>
    <w:p w14:paraId="60FABE73" w14:textId="77777777" w:rsidR="00F6562B" w:rsidRPr="00222F5A" w:rsidRDefault="00F6562B" w:rsidP="00F6562B">
      <w:pPr>
        <w:jc w:val="center"/>
        <w:rPr>
          <w:b/>
          <w:color w:val="222A35" w:themeColor="text2" w:themeShade="80"/>
          <w:sz w:val="52"/>
          <w:szCs w:val="40"/>
        </w:rPr>
      </w:pPr>
      <w:r w:rsidRPr="00222F5A">
        <w:rPr>
          <w:b/>
          <w:color w:val="222A35" w:themeColor="text2" w:themeShade="80"/>
          <w:sz w:val="52"/>
          <w:szCs w:val="40"/>
        </w:rPr>
        <w:t>SII Faith School – Intercessor’s Diploma</w:t>
      </w:r>
    </w:p>
    <w:p w14:paraId="0E691F71" w14:textId="77777777" w:rsidR="00F6562B" w:rsidRPr="00222F5A" w:rsidRDefault="00F6562B" w:rsidP="00F6562B">
      <w:pPr>
        <w:jc w:val="center"/>
        <w:rPr>
          <w:b/>
          <w:color w:val="222A35" w:themeColor="text2" w:themeShade="80"/>
        </w:rPr>
      </w:pPr>
    </w:p>
    <w:p w14:paraId="71E7E779" w14:textId="77777777" w:rsidR="00F6562B" w:rsidRPr="00222F5A" w:rsidRDefault="00F6562B" w:rsidP="00F6562B">
      <w:pPr>
        <w:jc w:val="center"/>
        <w:rPr>
          <w:b/>
          <w:color w:val="222A35" w:themeColor="text2" w:themeShade="80"/>
          <w:sz w:val="56"/>
          <w:szCs w:val="22"/>
        </w:rPr>
      </w:pPr>
      <w:r w:rsidRPr="00222F5A">
        <w:rPr>
          <w:b/>
          <w:color w:val="222A35" w:themeColor="text2" w:themeShade="80"/>
          <w:sz w:val="56"/>
          <w:szCs w:val="22"/>
        </w:rPr>
        <w:t>Intercessors Spiritual Defenders</w:t>
      </w:r>
    </w:p>
    <w:p w14:paraId="68A7FA5A" w14:textId="320153F5" w:rsidR="00F6562B" w:rsidRPr="00222F5A" w:rsidRDefault="00F6562B" w:rsidP="00F6562B">
      <w:pPr>
        <w:jc w:val="center"/>
        <w:rPr>
          <w:b/>
          <w:color w:val="222A35" w:themeColor="text2" w:themeShade="80"/>
          <w:sz w:val="36"/>
        </w:rPr>
      </w:pPr>
      <w:r w:rsidRPr="00222F5A">
        <w:rPr>
          <w:b/>
          <w:color w:val="222A35" w:themeColor="text2" w:themeShade="80"/>
          <w:sz w:val="36"/>
        </w:rPr>
        <w:t>Intercessor’s Spiritual Development Program</w:t>
      </w:r>
    </w:p>
    <w:p w14:paraId="77FE9E5D" w14:textId="7E0E571C" w:rsidR="00F6562B" w:rsidRPr="00222F5A" w:rsidRDefault="00F6562B" w:rsidP="00F6562B">
      <w:pPr>
        <w:jc w:val="center"/>
        <w:rPr>
          <w:b/>
          <w:color w:val="222A35" w:themeColor="text2" w:themeShade="80"/>
          <w:sz w:val="36"/>
        </w:rPr>
      </w:pPr>
    </w:p>
    <w:p w14:paraId="0730BACC" w14:textId="737ACDB1" w:rsidR="00F6562B" w:rsidRPr="00222F5A" w:rsidRDefault="00F6562B" w:rsidP="00F6562B">
      <w:pPr>
        <w:jc w:val="center"/>
        <w:rPr>
          <w:b/>
          <w:color w:val="222A35" w:themeColor="text2" w:themeShade="80"/>
          <w:sz w:val="36"/>
        </w:rPr>
      </w:pPr>
    </w:p>
    <w:p w14:paraId="4931F83C" w14:textId="73D69402" w:rsidR="00F6562B" w:rsidRPr="00222F5A" w:rsidRDefault="00F6562B" w:rsidP="00F6562B">
      <w:pPr>
        <w:jc w:val="center"/>
        <w:rPr>
          <w:b/>
          <w:color w:val="222A35" w:themeColor="text2" w:themeShade="80"/>
          <w:sz w:val="56"/>
          <w:szCs w:val="44"/>
        </w:rPr>
      </w:pPr>
      <w:r w:rsidRPr="00222F5A">
        <w:rPr>
          <w:b/>
          <w:color w:val="222A35" w:themeColor="text2" w:themeShade="80"/>
          <w:sz w:val="180"/>
          <w:szCs w:val="40"/>
        </w:rPr>
        <w:t>Homework</w:t>
      </w:r>
    </w:p>
    <w:p w14:paraId="0F3C3008" w14:textId="77777777" w:rsidR="00F6562B" w:rsidRPr="00222F5A" w:rsidRDefault="00F6562B" w:rsidP="00F6562B">
      <w:pPr>
        <w:jc w:val="center"/>
        <w:rPr>
          <w:b/>
          <w:color w:val="222A35" w:themeColor="text2" w:themeShade="80"/>
          <w:sz w:val="32"/>
        </w:rPr>
      </w:pPr>
    </w:p>
    <w:p w14:paraId="56DBAD08" w14:textId="198D2C0E" w:rsidR="007312FD" w:rsidRPr="00222F5A" w:rsidRDefault="007312FD" w:rsidP="007312FD">
      <w:pPr>
        <w:pStyle w:val="Heading1"/>
        <w:jc w:val="both"/>
        <w:rPr>
          <w:rFonts w:ascii="Times New Roman" w:hAnsi="Times New Roman" w:cs="Times New Roman"/>
          <w:b/>
          <w:bCs/>
          <w:color w:val="222A35" w:themeColor="text2" w:themeShade="80"/>
        </w:rPr>
      </w:pPr>
      <w:bookmarkStart w:id="13" w:name="_Toc44448556"/>
      <w:r w:rsidRPr="00222F5A">
        <w:rPr>
          <w:rFonts w:ascii="Times New Roman" w:hAnsi="Times New Roman" w:cs="Times New Roman"/>
          <w:b/>
          <w:bCs/>
          <w:color w:val="222A35" w:themeColor="text2" w:themeShade="80"/>
        </w:rPr>
        <w:t>Module 1 - Homework - Defend / Protection and the Lifesaver of the Church</w:t>
      </w:r>
      <w:bookmarkEnd w:id="13"/>
    </w:p>
    <w:p w14:paraId="36B99B97" w14:textId="6F3BE3A0" w:rsidR="007312FD" w:rsidRPr="00222F5A" w:rsidRDefault="007312FD" w:rsidP="007312FD">
      <w:pPr>
        <w:jc w:val="both"/>
        <w:rPr>
          <w:color w:val="222A35" w:themeColor="text2" w:themeShade="80"/>
          <w:sz w:val="32"/>
          <w:szCs w:val="32"/>
        </w:rPr>
      </w:pPr>
    </w:p>
    <w:p w14:paraId="6798530E" w14:textId="0A67E498" w:rsidR="007312FD" w:rsidRPr="00222F5A" w:rsidRDefault="007312FD" w:rsidP="007312FD">
      <w:pPr>
        <w:jc w:val="both"/>
        <w:rPr>
          <w:color w:val="222A35" w:themeColor="text2" w:themeShade="80"/>
          <w:sz w:val="32"/>
          <w:szCs w:val="32"/>
        </w:rPr>
      </w:pPr>
      <w:r w:rsidRPr="00222F5A">
        <w:rPr>
          <w:color w:val="222A35" w:themeColor="text2" w:themeShade="80"/>
          <w:sz w:val="32"/>
          <w:szCs w:val="32"/>
        </w:rPr>
        <w:lastRenderedPageBreak/>
        <w:t>Name: ______________</w:t>
      </w:r>
      <w:r w:rsidR="00DF1A12" w:rsidRPr="00222F5A">
        <w:rPr>
          <w:color w:val="222A35" w:themeColor="text2" w:themeShade="80"/>
          <w:sz w:val="32"/>
          <w:szCs w:val="32"/>
        </w:rPr>
        <w:t>_____</w:t>
      </w:r>
      <w:r w:rsidRPr="00222F5A">
        <w:rPr>
          <w:color w:val="222A35" w:themeColor="text2" w:themeShade="80"/>
          <w:sz w:val="32"/>
          <w:szCs w:val="32"/>
        </w:rPr>
        <w:t xml:space="preserve">__________ </w:t>
      </w:r>
      <w:r w:rsidRPr="00222F5A">
        <w:rPr>
          <w:color w:val="222A35" w:themeColor="text2" w:themeShade="80"/>
          <w:sz w:val="32"/>
          <w:szCs w:val="32"/>
        </w:rPr>
        <w:tab/>
        <w:t>Date: _____</w:t>
      </w:r>
      <w:r w:rsidR="00330CCE" w:rsidRPr="00222F5A">
        <w:rPr>
          <w:color w:val="222A35" w:themeColor="text2" w:themeShade="80"/>
          <w:sz w:val="32"/>
          <w:szCs w:val="32"/>
        </w:rPr>
        <w:t>/</w:t>
      </w:r>
      <w:r w:rsidRPr="00222F5A">
        <w:rPr>
          <w:color w:val="222A35" w:themeColor="text2" w:themeShade="80"/>
          <w:sz w:val="32"/>
          <w:szCs w:val="32"/>
        </w:rPr>
        <w:t>______</w:t>
      </w:r>
      <w:r w:rsidR="00330CCE" w:rsidRPr="00222F5A">
        <w:rPr>
          <w:color w:val="222A35" w:themeColor="text2" w:themeShade="80"/>
          <w:sz w:val="32"/>
          <w:szCs w:val="32"/>
        </w:rPr>
        <w:t>/______</w:t>
      </w:r>
    </w:p>
    <w:p w14:paraId="6529E0D3" w14:textId="77777777" w:rsidR="003A0690" w:rsidRPr="00222F5A" w:rsidRDefault="003A0690" w:rsidP="003A0690">
      <w:pPr>
        <w:pStyle w:val="NormalWeb"/>
        <w:spacing w:before="0" w:beforeAutospacing="0" w:after="0" w:afterAutospacing="0"/>
        <w:rPr>
          <w:color w:val="222A35" w:themeColor="text2" w:themeShade="80"/>
          <w:sz w:val="32"/>
          <w:szCs w:val="32"/>
        </w:rPr>
      </w:pPr>
    </w:p>
    <w:p w14:paraId="3DAAF1E9" w14:textId="1E83F7E6" w:rsidR="003A0690" w:rsidRPr="00222F5A" w:rsidRDefault="003A0690" w:rsidP="004141D4">
      <w:pPr>
        <w:pStyle w:val="NormalWeb"/>
        <w:numPr>
          <w:ilvl w:val="0"/>
          <w:numId w:val="29"/>
        </w:numPr>
        <w:spacing w:before="0" w:beforeAutospacing="0" w:after="0" w:afterAutospacing="0"/>
        <w:ind w:hanging="630"/>
        <w:rPr>
          <w:color w:val="222A35" w:themeColor="text2" w:themeShade="80"/>
          <w:sz w:val="32"/>
          <w:szCs w:val="32"/>
        </w:rPr>
      </w:pPr>
      <w:r w:rsidRPr="00222F5A">
        <w:rPr>
          <w:color w:val="222A35" w:themeColor="text2" w:themeShade="80"/>
          <w:sz w:val="32"/>
          <w:szCs w:val="32"/>
        </w:rPr>
        <w:t xml:space="preserve">How </w:t>
      </w:r>
      <w:r w:rsidR="006401CD" w:rsidRPr="00222F5A">
        <w:rPr>
          <w:color w:val="222A35" w:themeColor="text2" w:themeShade="80"/>
          <w:sz w:val="32"/>
          <w:szCs w:val="32"/>
        </w:rPr>
        <w:t>will you</w:t>
      </w:r>
      <w:r w:rsidRPr="00222F5A">
        <w:rPr>
          <w:color w:val="222A35" w:themeColor="text2" w:themeShade="80"/>
          <w:sz w:val="32"/>
          <w:szCs w:val="32"/>
        </w:rPr>
        <w:t xml:space="preserve"> involve </w:t>
      </w:r>
      <w:r w:rsidR="006401CD" w:rsidRPr="00222F5A">
        <w:rPr>
          <w:color w:val="222A35" w:themeColor="text2" w:themeShade="80"/>
          <w:sz w:val="32"/>
          <w:szCs w:val="32"/>
        </w:rPr>
        <w:t xml:space="preserve">prayer </w:t>
      </w:r>
      <w:r w:rsidRPr="00222F5A">
        <w:rPr>
          <w:color w:val="222A35" w:themeColor="text2" w:themeShade="80"/>
          <w:sz w:val="32"/>
          <w:szCs w:val="32"/>
        </w:rPr>
        <w:t xml:space="preserve">in your Spiritual Development? </w:t>
      </w:r>
    </w:p>
    <w:p w14:paraId="6FB81D85" w14:textId="77777777" w:rsidR="001D074C" w:rsidRPr="00485FFD" w:rsidRDefault="001D074C" w:rsidP="001D074C">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18271A7B" w14:textId="77777777" w:rsidR="00485FFD" w:rsidRPr="00485FFD" w:rsidRDefault="00485FFD" w:rsidP="00485FFD">
      <w:pPr>
        <w:pStyle w:val="NormalWeb"/>
        <w:spacing w:before="0" w:beforeAutospacing="0" w:after="0" w:afterAutospacing="0"/>
        <w:jc w:val="both"/>
        <w:rPr>
          <w:color w:val="222A35" w:themeColor="text2" w:themeShade="80"/>
          <w:sz w:val="36"/>
          <w:szCs w:val="36"/>
        </w:rPr>
      </w:pPr>
      <w:r w:rsidRPr="00485FFD">
        <w:rPr>
          <w:color w:val="222A35" w:themeColor="text2" w:themeShade="80"/>
          <w:sz w:val="32"/>
          <w:szCs w:val="32"/>
        </w:rPr>
        <w:t>_________________________________________________________________</w:t>
      </w:r>
    </w:p>
    <w:p w14:paraId="2F2FA6BE" w14:textId="77777777" w:rsidR="00485FFD" w:rsidRPr="00485FFD" w:rsidRDefault="00485FFD" w:rsidP="00485FFD">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57870975" w14:textId="77777777" w:rsidR="00485FFD" w:rsidRPr="00222F5A" w:rsidRDefault="00485FFD" w:rsidP="00735E20">
      <w:pPr>
        <w:rPr>
          <w:b/>
          <w:bCs/>
          <w:color w:val="222A35" w:themeColor="text2" w:themeShade="80"/>
          <w:sz w:val="32"/>
          <w:szCs w:val="32"/>
        </w:rPr>
      </w:pPr>
    </w:p>
    <w:p w14:paraId="482E3656" w14:textId="307F7002" w:rsidR="00666CFB" w:rsidRPr="00222F5A" w:rsidRDefault="00666CFB"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What are the duties of an intercessors?</w:t>
      </w:r>
    </w:p>
    <w:p w14:paraId="3D250BC2" w14:textId="77777777" w:rsidR="00485FFD" w:rsidRPr="00485FFD" w:rsidRDefault="00485FFD" w:rsidP="00485FFD">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5140F68E" w14:textId="77777777" w:rsidR="00485FFD" w:rsidRPr="00485FFD" w:rsidRDefault="00485FFD" w:rsidP="00485FFD">
      <w:pPr>
        <w:pStyle w:val="NormalWeb"/>
        <w:spacing w:before="0" w:beforeAutospacing="0" w:after="0" w:afterAutospacing="0"/>
        <w:jc w:val="both"/>
        <w:rPr>
          <w:color w:val="222A35" w:themeColor="text2" w:themeShade="80"/>
          <w:sz w:val="36"/>
          <w:szCs w:val="36"/>
        </w:rPr>
      </w:pPr>
      <w:r w:rsidRPr="00485FFD">
        <w:rPr>
          <w:color w:val="222A35" w:themeColor="text2" w:themeShade="80"/>
          <w:sz w:val="32"/>
          <w:szCs w:val="32"/>
        </w:rPr>
        <w:t>_________________________________________________________________</w:t>
      </w:r>
    </w:p>
    <w:p w14:paraId="443F80B3" w14:textId="77777777" w:rsidR="00485FFD" w:rsidRPr="00485FFD" w:rsidRDefault="00485FFD" w:rsidP="00485FFD">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53392812" w14:textId="77777777" w:rsidR="00485FFD" w:rsidRPr="00485FFD" w:rsidRDefault="00485FFD" w:rsidP="00485FFD">
      <w:pPr>
        <w:ind w:left="360"/>
        <w:rPr>
          <w:b/>
          <w:bCs/>
          <w:color w:val="222A35" w:themeColor="text2" w:themeShade="80"/>
          <w:sz w:val="32"/>
          <w:szCs w:val="32"/>
        </w:rPr>
      </w:pPr>
    </w:p>
    <w:p w14:paraId="09447A68" w14:textId="3FF987AF" w:rsidR="00666CFB" w:rsidRPr="00222F5A" w:rsidRDefault="00666CFB"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What is spiritual development to you?</w:t>
      </w:r>
    </w:p>
    <w:p w14:paraId="74559918" w14:textId="77777777" w:rsidR="00666CFB" w:rsidRPr="00485FFD" w:rsidRDefault="00666CFB" w:rsidP="00666CFB">
      <w:pPr>
        <w:pStyle w:val="NormalWeb"/>
        <w:spacing w:before="0" w:beforeAutospacing="0" w:after="0" w:afterAutospacing="0"/>
        <w:jc w:val="both"/>
        <w:rPr>
          <w:color w:val="222A35" w:themeColor="text2" w:themeShade="80"/>
          <w:sz w:val="32"/>
          <w:szCs w:val="32"/>
          <w:u w:val="single"/>
        </w:rPr>
      </w:pPr>
      <w:r w:rsidRPr="00485FFD">
        <w:rPr>
          <w:color w:val="222A35" w:themeColor="text2" w:themeShade="80"/>
          <w:sz w:val="32"/>
          <w:szCs w:val="32"/>
          <w:u w:val="single"/>
        </w:rPr>
        <w:t>__________________________________________________________________________________________________________________________________</w:t>
      </w:r>
      <w:r w:rsidRPr="00485FFD">
        <w:rPr>
          <w:color w:val="222A35" w:themeColor="text2" w:themeShade="80"/>
          <w:sz w:val="36"/>
          <w:szCs w:val="36"/>
          <w:u w:val="single"/>
        </w:rPr>
        <w:t>______</w:t>
      </w:r>
      <w:r w:rsidRPr="00485FFD">
        <w:rPr>
          <w:color w:val="222A35" w:themeColor="text2" w:themeShade="80"/>
          <w:sz w:val="32"/>
          <w:szCs w:val="32"/>
          <w:u w:val="single"/>
        </w:rPr>
        <w:t>__________________________________________________________</w:t>
      </w:r>
      <w:r w:rsidRPr="00485FFD">
        <w:rPr>
          <w:color w:val="222A35" w:themeColor="text2" w:themeShade="80"/>
          <w:sz w:val="36"/>
          <w:szCs w:val="36"/>
          <w:u w:val="single"/>
        </w:rPr>
        <w:t>______</w:t>
      </w:r>
      <w:r w:rsidRPr="00485FFD">
        <w:rPr>
          <w:color w:val="222A35" w:themeColor="text2" w:themeShade="80"/>
          <w:sz w:val="32"/>
          <w:szCs w:val="32"/>
          <w:u w:val="single"/>
        </w:rPr>
        <w:t>__________________________________________________________</w:t>
      </w:r>
    </w:p>
    <w:p w14:paraId="12DF271B" w14:textId="77777777" w:rsidR="00666CFB" w:rsidRPr="00485FFD" w:rsidRDefault="00666CFB" w:rsidP="00666CFB">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15EBF42E" w14:textId="77777777" w:rsidR="00666CFB" w:rsidRPr="00222F5A" w:rsidRDefault="00666CFB" w:rsidP="00666CFB">
      <w:pPr>
        <w:rPr>
          <w:b/>
          <w:bCs/>
          <w:color w:val="222A35" w:themeColor="text2" w:themeShade="80"/>
          <w:sz w:val="32"/>
          <w:szCs w:val="32"/>
        </w:rPr>
      </w:pPr>
    </w:p>
    <w:p w14:paraId="574EB53E" w14:textId="018BF986" w:rsidR="00666CFB" w:rsidRPr="00222F5A" w:rsidRDefault="00666CFB" w:rsidP="00735E20">
      <w:pPr>
        <w:rPr>
          <w:b/>
          <w:bCs/>
          <w:color w:val="222A35" w:themeColor="text2" w:themeShade="80"/>
          <w:sz w:val="32"/>
          <w:szCs w:val="32"/>
        </w:rPr>
      </w:pPr>
    </w:p>
    <w:p w14:paraId="71F02FAA" w14:textId="6058F4B4" w:rsidR="00666CFB" w:rsidRPr="00222F5A" w:rsidRDefault="00666CFB"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Explain the C.O.M.A of an intercessor?</w:t>
      </w:r>
    </w:p>
    <w:p w14:paraId="4381E9E5" w14:textId="77777777" w:rsidR="00666CFB" w:rsidRPr="00485FFD" w:rsidRDefault="00666CFB" w:rsidP="00666CFB">
      <w:pPr>
        <w:pStyle w:val="NormalWeb"/>
        <w:spacing w:before="0" w:beforeAutospacing="0" w:after="0" w:afterAutospacing="0"/>
        <w:jc w:val="both"/>
        <w:rPr>
          <w:color w:val="222A35" w:themeColor="text2" w:themeShade="80"/>
          <w:sz w:val="32"/>
          <w:szCs w:val="32"/>
          <w:u w:val="single"/>
        </w:rPr>
      </w:pPr>
      <w:r w:rsidRPr="00485FFD">
        <w:rPr>
          <w:color w:val="222A35" w:themeColor="text2" w:themeShade="80"/>
          <w:sz w:val="32"/>
          <w:szCs w:val="32"/>
          <w:u w:val="single"/>
        </w:rPr>
        <w:t>__________________________________________________________________________________________________________________________________</w:t>
      </w:r>
      <w:r w:rsidRPr="00485FFD">
        <w:rPr>
          <w:color w:val="222A35" w:themeColor="text2" w:themeShade="80"/>
          <w:sz w:val="36"/>
          <w:szCs w:val="36"/>
          <w:u w:val="single"/>
        </w:rPr>
        <w:t>______</w:t>
      </w:r>
      <w:r w:rsidRPr="00485FFD">
        <w:rPr>
          <w:color w:val="222A35" w:themeColor="text2" w:themeShade="80"/>
          <w:sz w:val="32"/>
          <w:szCs w:val="32"/>
          <w:u w:val="single"/>
        </w:rPr>
        <w:t>__________________________________________________________</w:t>
      </w:r>
      <w:r w:rsidRPr="00485FFD">
        <w:rPr>
          <w:color w:val="222A35" w:themeColor="text2" w:themeShade="80"/>
          <w:sz w:val="36"/>
          <w:szCs w:val="36"/>
          <w:u w:val="single"/>
        </w:rPr>
        <w:t>______</w:t>
      </w:r>
      <w:r w:rsidRPr="00485FFD">
        <w:rPr>
          <w:color w:val="222A35" w:themeColor="text2" w:themeShade="80"/>
          <w:sz w:val="32"/>
          <w:szCs w:val="32"/>
          <w:u w:val="single"/>
        </w:rPr>
        <w:t>__________________________________________________________</w:t>
      </w:r>
    </w:p>
    <w:p w14:paraId="69F6E083" w14:textId="77777777" w:rsidR="00666CFB" w:rsidRPr="00485FFD" w:rsidRDefault="00666CFB" w:rsidP="00666CFB">
      <w:pPr>
        <w:pStyle w:val="NormalWeb"/>
        <w:spacing w:before="0" w:beforeAutospacing="0" w:after="0" w:afterAutospacing="0"/>
        <w:jc w:val="both"/>
        <w:rPr>
          <w:color w:val="222A35" w:themeColor="text2" w:themeShade="80"/>
          <w:sz w:val="36"/>
          <w:szCs w:val="36"/>
          <w:u w:val="single"/>
        </w:rPr>
      </w:pPr>
      <w:r w:rsidRPr="00485FFD">
        <w:rPr>
          <w:color w:val="222A35" w:themeColor="text2" w:themeShade="80"/>
          <w:sz w:val="32"/>
          <w:szCs w:val="32"/>
          <w:u w:val="single"/>
        </w:rPr>
        <w:t>_________________________________________________________________</w:t>
      </w:r>
    </w:p>
    <w:p w14:paraId="62AECB19" w14:textId="77777777" w:rsidR="00666CFB" w:rsidRPr="00222F5A" w:rsidRDefault="00666CFB" w:rsidP="00666CFB">
      <w:pPr>
        <w:rPr>
          <w:b/>
          <w:bCs/>
          <w:color w:val="222A35" w:themeColor="text2" w:themeShade="80"/>
          <w:sz w:val="32"/>
          <w:szCs w:val="32"/>
        </w:rPr>
      </w:pPr>
    </w:p>
    <w:p w14:paraId="06A96C78" w14:textId="495CC9D2" w:rsidR="00666CFB" w:rsidRPr="00222F5A" w:rsidRDefault="00666CFB"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As a (ISDefender) are never in Catch 22; what does this mean?  List 2 (two)</w:t>
      </w:r>
    </w:p>
    <w:p w14:paraId="67C07268" w14:textId="68460607" w:rsidR="00666CFB" w:rsidRPr="00485FFD" w:rsidRDefault="00666CFB" w:rsidP="00666CFB">
      <w:pPr>
        <w:pStyle w:val="NormalWeb"/>
        <w:spacing w:before="0" w:beforeAutospacing="0" w:after="0" w:afterAutospacing="0"/>
        <w:jc w:val="both"/>
        <w:rPr>
          <w:color w:val="222A35" w:themeColor="text2" w:themeShade="80"/>
          <w:sz w:val="32"/>
          <w:szCs w:val="32"/>
          <w:u w:val="single"/>
        </w:rPr>
      </w:pPr>
      <w:r w:rsidRPr="00485FFD">
        <w:rPr>
          <w:color w:val="222A35" w:themeColor="text2" w:themeShade="80"/>
          <w:sz w:val="32"/>
          <w:szCs w:val="32"/>
          <w:u w:val="single"/>
        </w:rPr>
        <w:t>__________________________________________________________________________________________________________________________________</w:t>
      </w:r>
      <w:r w:rsidRPr="00485FFD">
        <w:rPr>
          <w:color w:val="222A35" w:themeColor="text2" w:themeShade="80"/>
          <w:sz w:val="36"/>
          <w:szCs w:val="36"/>
          <w:u w:val="single"/>
        </w:rPr>
        <w:t>______</w:t>
      </w:r>
      <w:r w:rsidRPr="00485FFD">
        <w:rPr>
          <w:color w:val="222A35" w:themeColor="text2" w:themeShade="80"/>
          <w:sz w:val="32"/>
          <w:szCs w:val="32"/>
          <w:u w:val="single"/>
        </w:rPr>
        <w:t>__________________________________________________________</w:t>
      </w:r>
      <w:r w:rsidRPr="00485FFD">
        <w:rPr>
          <w:color w:val="222A35" w:themeColor="text2" w:themeShade="80"/>
          <w:sz w:val="36"/>
          <w:szCs w:val="36"/>
        </w:rPr>
        <w:lastRenderedPageBreak/>
        <w:t>______</w:t>
      </w:r>
      <w:r w:rsidRPr="00485FFD">
        <w:rPr>
          <w:color w:val="222A35" w:themeColor="text2" w:themeShade="80"/>
          <w:sz w:val="32"/>
          <w:szCs w:val="32"/>
        </w:rPr>
        <w:t>___________________________________________________________</w:t>
      </w:r>
      <w:r w:rsidRPr="00222F5A">
        <w:rPr>
          <w:color w:val="222A35" w:themeColor="text2" w:themeShade="80"/>
          <w:sz w:val="32"/>
          <w:szCs w:val="32"/>
        </w:rPr>
        <w:t>________________________________________________________________</w:t>
      </w:r>
    </w:p>
    <w:p w14:paraId="5CF1EBD4" w14:textId="77777777" w:rsidR="00666CFB" w:rsidRPr="00222F5A" w:rsidRDefault="00666CFB" w:rsidP="00666CFB">
      <w:pPr>
        <w:rPr>
          <w:b/>
          <w:bCs/>
          <w:color w:val="222A35" w:themeColor="text2" w:themeShade="80"/>
          <w:sz w:val="32"/>
          <w:szCs w:val="32"/>
        </w:rPr>
      </w:pPr>
    </w:p>
    <w:p w14:paraId="5834302C" w14:textId="4C7F384D" w:rsidR="00C74526" w:rsidRPr="00222F5A" w:rsidRDefault="00666CFB"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 xml:space="preserve">Out of the 12 different Spiritual Development which </w:t>
      </w:r>
      <w:r w:rsidR="00C74526" w:rsidRPr="00222F5A">
        <w:rPr>
          <w:b/>
          <w:bCs/>
          <w:color w:val="222A35" w:themeColor="text2" w:themeShade="80"/>
          <w:sz w:val="32"/>
          <w:szCs w:val="32"/>
        </w:rPr>
        <w:t>one (1) means to most to you and why? (Every month you will ev</w:t>
      </w:r>
      <w:r w:rsidR="00DB71B4" w:rsidRPr="00222F5A">
        <w:rPr>
          <w:b/>
          <w:bCs/>
          <w:color w:val="222A35" w:themeColor="text2" w:themeShade="80"/>
          <w:sz w:val="32"/>
          <w:szCs w:val="32"/>
        </w:rPr>
        <w:t>aluate yourself to see where you are at in your spiritual development</w:t>
      </w:r>
    </w:p>
    <w:p w14:paraId="308C1E05" w14:textId="77777777" w:rsidR="00C74526" w:rsidRPr="00222F5A" w:rsidRDefault="00C74526" w:rsidP="00C74526">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r w:rsidRPr="00485FFD">
        <w:rPr>
          <w:color w:val="222A35" w:themeColor="text2" w:themeShade="80"/>
          <w:sz w:val="32"/>
          <w:szCs w:val="32"/>
          <w:u w:val="single"/>
        </w:rPr>
        <w:t>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p>
    <w:p w14:paraId="0A686ECD" w14:textId="77777777" w:rsidR="00C74526" w:rsidRPr="00222F5A" w:rsidRDefault="00C74526" w:rsidP="00C74526">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p>
    <w:p w14:paraId="4294BE62" w14:textId="77777777" w:rsidR="00C74526" w:rsidRPr="00222F5A" w:rsidRDefault="00C74526" w:rsidP="00C74526">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p>
    <w:p w14:paraId="5F587C42" w14:textId="77777777" w:rsidR="00C74526" w:rsidRPr="00222F5A" w:rsidRDefault="00C74526" w:rsidP="00C74526">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p>
    <w:p w14:paraId="08C5D35D" w14:textId="636F5ECD" w:rsidR="00C74526" w:rsidRPr="00222F5A" w:rsidRDefault="00C74526" w:rsidP="00C74526">
      <w:pPr>
        <w:pStyle w:val="NormalWeb"/>
        <w:spacing w:before="0" w:beforeAutospacing="0" w:after="0" w:afterAutospacing="0"/>
        <w:jc w:val="both"/>
        <w:rPr>
          <w:b/>
          <w:bCs/>
          <w:color w:val="222A35" w:themeColor="text2" w:themeShade="80"/>
          <w:sz w:val="32"/>
          <w:szCs w:val="32"/>
        </w:rPr>
      </w:pPr>
    </w:p>
    <w:p w14:paraId="284A5726" w14:textId="2F4792FD" w:rsidR="00C74526" w:rsidRPr="00222F5A" w:rsidRDefault="00B62C5E" w:rsidP="004141D4">
      <w:pPr>
        <w:pStyle w:val="ListParagraph"/>
        <w:numPr>
          <w:ilvl w:val="0"/>
          <w:numId w:val="29"/>
        </w:numPr>
        <w:ind w:hanging="720"/>
        <w:rPr>
          <w:b/>
          <w:bCs/>
          <w:color w:val="222A35" w:themeColor="text2" w:themeShade="80"/>
          <w:sz w:val="32"/>
          <w:szCs w:val="32"/>
        </w:rPr>
      </w:pPr>
      <w:r w:rsidRPr="00222F5A">
        <w:rPr>
          <w:b/>
          <w:bCs/>
          <w:color w:val="222A35" w:themeColor="text2" w:themeShade="80"/>
          <w:sz w:val="32"/>
          <w:szCs w:val="32"/>
        </w:rPr>
        <w:t>What are the 2 areas you would like to grow in this month &amp; why?</w:t>
      </w:r>
    </w:p>
    <w:p w14:paraId="337306EC" w14:textId="616217FA" w:rsidR="004141D4" w:rsidRPr="00222F5A" w:rsidRDefault="00B62C5E" w:rsidP="00485FFD">
      <w:pPr>
        <w:pStyle w:val="NormalWeb"/>
        <w:spacing w:before="0" w:beforeAutospacing="0" w:after="0" w:afterAutospacing="0"/>
        <w:jc w:val="both"/>
        <w:rPr>
          <w:color w:val="222A35" w:themeColor="text2" w:themeShade="80"/>
          <w:sz w:val="36"/>
          <w:szCs w:val="36"/>
        </w:rPr>
      </w:pPr>
      <w:r w:rsidRPr="00222F5A">
        <w:rPr>
          <w:b/>
          <w:bCs/>
          <w:noProof/>
          <w:color w:val="222A35" w:themeColor="text2" w:themeShade="80"/>
          <w:sz w:val="32"/>
          <w:szCs w:val="32"/>
        </w:rPr>
        <w:drawing>
          <wp:anchor distT="0" distB="0" distL="114300" distR="114300" simplePos="0" relativeHeight="251669504" behindDoc="0" locked="0" layoutInCell="1" allowOverlap="1" wp14:anchorId="5651EFA8" wp14:editId="4795BEC8">
            <wp:simplePos x="0" y="0"/>
            <wp:positionH relativeFrom="column">
              <wp:posOffset>160020</wp:posOffset>
            </wp:positionH>
            <wp:positionV relativeFrom="paragraph">
              <wp:posOffset>81915</wp:posOffset>
            </wp:positionV>
            <wp:extent cx="4777740" cy="2598945"/>
            <wp:effectExtent l="0" t="0" r="0" b="5080"/>
            <wp:wrapSquare wrapText="bothSides"/>
            <wp:docPr id="5" name="Picture 5"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20-20 at 3.41 PM.jpeg"/>
                    <pic:cNvPicPr/>
                  </pic:nvPicPr>
                  <pic:blipFill>
                    <a:blip r:embed="rId14">
                      <a:extLst>
                        <a:ext uri="{28A0092B-C50C-407E-A947-70E740481C1C}">
                          <a14:useLocalDpi xmlns:a14="http://schemas.microsoft.com/office/drawing/2010/main" val="0"/>
                        </a:ext>
                      </a:extLst>
                    </a:blip>
                    <a:stretch>
                      <a:fillRect/>
                    </a:stretch>
                  </pic:blipFill>
                  <pic:spPr>
                    <a:xfrm>
                      <a:off x="0" y="0"/>
                      <a:ext cx="4777740" cy="2598945"/>
                    </a:xfrm>
                    <a:prstGeom prst="rect">
                      <a:avLst/>
                    </a:prstGeom>
                  </pic:spPr>
                </pic:pic>
              </a:graphicData>
            </a:graphic>
            <wp14:sizeRelH relativeFrom="page">
              <wp14:pctWidth>0</wp14:pctWidth>
            </wp14:sizeRelH>
            <wp14:sizeRelV relativeFrom="page">
              <wp14:pctHeight>0</wp14:pctHeight>
            </wp14:sizeRelV>
          </wp:anchor>
        </w:drawing>
      </w:r>
      <w:r w:rsidRPr="00222F5A">
        <w:rPr>
          <w:b/>
          <w:bCs/>
          <w:color w:val="222A35" w:themeColor="text2" w:themeShade="80"/>
          <w:sz w:val="32"/>
          <w:szCs w:val="32"/>
        </w:rPr>
        <w:t>__________________________________________________________________________________________________________________________________</w:t>
      </w:r>
      <w:bookmarkStart w:id="14" w:name="_Toc43209373"/>
      <w:r w:rsidR="004141D4" w:rsidRPr="00222F5A">
        <w:rPr>
          <w:color w:val="222A35" w:themeColor="text2" w:themeShade="80"/>
          <w:sz w:val="32"/>
          <w:szCs w:val="32"/>
        </w:rPr>
        <w:t>_________________________________________________________________</w:t>
      </w:r>
    </w:p>
    <w:p w14:paraId="65513795" w14:textId="7D8DA010" w:rsidR="004141D4" w:rsidRPr="00222F5A" w:rsidRDefault="004141D4" w:rsidP="004141D4">
      <w:pPr>
        <w:rPr>
          <w:b/>
          <w:color w:val="222A35" w:themeColor="text2" w:themeShade="80"/>
        </w:rPr>
      </w:pPr>
    </w:p>
    <w:p w14:paraId="77CE3F71" w14:textId="77777777" w:rsidR="004141D4" w:rsidRPr="00222F5A" w:rsidRDefault="004141D4" w:rsidP="004141D4">
      <w:pPr>
        <w:jc w:val="both"/>
        <w:rPr>
          <w:b/>
          <w:color w:val="222A35" w:themeColor="text2" w:themeShade="80"/>
        </w:rPr>
      </w:pPr>
    </w:p>
    <w:p w14:paraId="119F0B3E" w14:textId="77777777" w:rsidR="004141D4" w:rsidRPr="00222F5A" w:rsidRDefault="004141D4" w:rsidP="004141D4">
      <w:pPr>
        <w:jc w:val="center"/>
        <w:rPr>
          <w:b/>
          <w:color w:val="222A35" w:themeColor="text2" w:themeShade="80"/>
          <w:sz w:val="96"/>
          <w:szCs w:val="28"/>
        </w:rPr>
      </w:pPr>
      <w:r w:rsidRPr="00222F5A">
        <w:rPr>
          <w:b/>
          <w:color w:val="222A35" w:themeColor="text2" w:themeShade="80"/>
          <w:sz w:val="96"/>
          <w:szCs w:val="28"/>
        </w:rPr>
        <w:lastRenderedPageBreak/>
        <w:t>Biblical Character’s</w:t>
      </w:r>
    </w:p>
    <w:p w14:paraId="1D7EF609" w14:textId="638938A4" w:rsidR="004141D4" w:rsidRPr="00222F5A" w:rsidRDefault="004141D4" w:rsidP="004141D4">
      <w:pPr>
        <w:jc w:val="center"/>
        <w:rPr>
          <w:b/>
          <w:color w:val="222A35" w:themeColor="text2" w:themeShade="80"/>
          <w:sz w:val="44"/>
          <w:szCs w:val="32"/>
        </w:rPr>
      </w:pPr>
      <w:r w:rsidRPr="00222F5A">
        <w:rPr>
          <w:b/>
          <w:color w:val="222A35" w:themeColor="text2" w:themeShade="80"/>
          <w:sz w:val="96"/>
          <w:szCs w:val="28"/>
        </w:rPr>
        <w:t xml:space="preserve">Homework </w:t>
      </w:r>
    </w:p>
    <w:p w14:paraId="3CFF2F0F" w14:textId="77777777" w:rsidR="004141D4" w:rsidRPr="00222F5A" w:rsidRDefault="004141D4" w:rsidP="004141D4">
      <w:pPr>
        <w:pStyle w:val="Heading1"/>
        <w:spacing w:before="0"/>
        <w:rPr>
          <w:rFonts w:ascii="Times New Roman" w:hAnsi="Times New Roman" w:cs="Times New Roman"/>
          <w:b/>
          <w:bCs/>
          <w:color w:val="222A35" w:themeColor="text2" w:themeShade="80"/>
        </w:rPr>
      </w:pPr>
    </w:p>
    <w:p w14:paraId="50BB9F97" w14:textId="3D428BEF" w:rsidR="004141D4" w:rsidRPr="00222F5A" w:rsidRDefault="004141D4" w:rsidP="004141D4">
      <w:pPr>
        <w:pStyle w:val="Heading1"/>
        <w:spacing w:before="0"/>
        <w:rPr>
          <w:rFonts w:ascii="Times New Roman" w:hAnsi="Times New Roman" w:cs="Times New Roman"/>
          <w:b/>
          <w:bCs/>
          <w:color w:val="222A35" w:themeColor="text2" w:themeShade="80"/>
        </w:rPr>
      </w:pPr>
      <w:bookmarkStart w:id="15" w:name="_Toc44448557"/>
      <w:r w:rsidRPr="00222F5A">
        <w:rPr>
          <w:rFonts w:ascii="Times New Roman" w:hAnsi="Times New Roman" w:cs="Times New Roman"/>
          <w:b/>
          <w:bCs/>
          <w:color w:val="222A35" w:themeColor="text2" w:themeShade="80"/>
        </w:rPr>
        <w:t>Lesson 1 - Bible Character - David’s Prayer Life</w:t>
      </w:r>
      <w:bookmarkEnd w:id="14"/>
      <w:bookmarkEnd w:id="15"/>
    </w:p>
    <w:p w14:paraId="456C2C3C" w14:textId="77777777" w:rsidR="004141D4" w:rsidRPr="00222F5A" w:rsidRDefault="004141D4" w:rsidP="004141D4">
      <w:pPr>
        <w:pStyle w:val="NormalWeb"/>
        <w:spacing w:before="0" w:beforeAutospacing="0" w:after="0" w:afterAutospacing="0"/>
        <w:rPr>
          <w:rStyle w:val="Strong"/>
          <w:b w:val="0"/>
          <w:bCs w:val="0"/>
          <w:color w:val="222A35" w:themeColor="text2" w:themeShade="80"/>
          <w:sz w:val="32"/>
          <w:szCs w:val="32"/>
        </w:rPr>
      </w:pPr>
      <w:r w:rsidRPr="00222F5A">
        <w:rPr>
          <w:color w:val="222A35" w:themeColor="text2" w:themeShade="80"/>
          <w:sz w:val="32"/>
          <w:szCs w:val="32"/>
        </w:rPr>
        <w:t>“Trust in Him at all times; ye people, pour out your heart before Him: God is a refuge for us.” Psalm 62:8.</w:t>
      </w:r>
    </w:p>
    <w:p w14:paraId="61E9C89F" w14:textId="77777777" w:rsidR="004141D4" w:rsidRPr="00222F5A" w:rsidRDefault="004141D4" w:rsidP="004141D4">
      <w:pPr>
        <w:pStyle w:val="NormalWeb"/>
        <w:spacing w:before="0" w:beforeAutospacing="0" w:after="0" w:afterAutospacing="0"/>
        <w:rPr>
          <w:rStyle w:val="Strong"/>
          <w:color w:val="222A35" w:themeColor="text2" w:themeShade="80"/>
          <w:sz w:val="32"/>
          <w:szCs w:val="32"/>
          <w:bdr w:val="none" w:sz="0" w:space="0" w:color="auto" w:frame="1"/>
        </w:rPr>
      </w:pPr>
    </w:p>
    <w:p w14:paraId="60C258E5" w14:textId="77777777" w:rsidR="004141D4" w:rsidRPr="00222F5A" w:rsidRDefault="004141D4" w:rsidP="004141D4">
      <w:pPr>
        <w:pStyle w:val="NormalWeb"/>
        <w:spacing w:before="0" w:beforeAutospacing="0" w:after="0" w:afterAutospacing="0"/>
        <w:rPr>
          <w:rStyle w:val="Strong"/>
          <w:color w:val="222A35" w:themeColor="text2" w:themeShade="80"/>
          <w:sz w:val="32"/>
          <w:szCs w:val="32"/>
          <w:bdr w:val="none" w:sz="0" w:space="0" w:color="auto" w:frame="1"/>
        </w:rPr>
      </w:pPr>
      <w:r w:rsidRPr="00222F5A">
        <w:rPr>
          <w:rStyle w:val="Strong"/>
          <w:color w:val="222A35" w:themeColor="text2" w:themeShade="80"/>
          <w:sz w:val="32"/>
          <w:szCs w:val="32"/>
          <w:bdr w:val="none" w:sz="0" w:space="0" w:color="auto" w:frame="1"/>
        </w:rPr>
        <w:t>Introduction</w:t>
      </w:r>
    </w:p>
    <w:p w14:paraId="1B9CA7FB" w14:textId="77777777" w:rsidR="004141D4" w:rsidRPr="00222F5A" w:rsidRDefault="004141D4" w:rsidP="004141D4">
      <w:pPr>
        <w:pStyle w:val="NormalWeb"/>
        <w:spacing w:before="0" w:beforeAutospacing="0" w:after="0" w:afterAutospacing="0"/>
        <w:rPr>
          <w:color w:val="222A35" w:themeColor="text2" w:themeShade="80"/>
          <w:sz w:val="32"/>
          <w:szCs w:val="32"/>
        </w:rPr>
      </w:pPr>
      <w:r w:rsidRPr="00222F5A">
        <w:rPr>
          <w:color w:val="222A35" w:themeColor="text2" w:themeShade="80"/>
          <w:sz w:val="32"/>
          <w:szCs w:val="32"/>
        </w:rPr>
        <w:t>“David’s prayer was continually directed to God. His trust was in God, and he walked before Him in a perfect way.”.</w:t>
      </w:r>
    </w:p>
    <w:p w14:paraId="63E50087" w14:textId="77777777" w:rsidR="004141D4" w:rsidRPr="00222F5A" w:rsidRDefault="004141D4" w:rsidP="004141D4">
      <w:pPr>
        <w:pStyle w:val="NormalWeb"/>
        <w:spacing w:before="0" w:beforeAutospacing="0" w:after="0" w:afterAutospacing="0"/>
        <w:rPr>
          <w:color w:val="222A35" w:themeColor="text2" w:themeShade="80"/>
          <w:sz w:val="32"/>
          <w:szCs w:val="32"/>
        </w:rPr>
      </w:pPr>
    </w:p>
    <w:p w14:paraId="63522BA9"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 xml:space="preserve">King David in the Bible – Who Was He? Why Is He Important? </w:t>
      </w:r>
    </w:p>
    <w:p w14:paraId="5CED8B14"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b/>
          <w:bCs/>
          <w:i/>
          <w:iCs/>
          <w:color w:val="222A35" w:themeColor="text2" w:themeShade="80"/>
          <w:sz w:val="32"/>
          <w:szCs w:val="32"/>
        </w:rPr>
        <w:t>“</w:t>
      </w:r>
      <w:r w:rsidRPr="00222F5A">
        <w:rPr>
          <w:color w:val="222A35" w:themeColor="text2" w:themeShade="80"/>
          <w:sz w:val="32"/>
          <w:szCs w:val="32"/>
        </w:rPr>
        <w:t>O God, you are my God; I shall seek You earnestly; My soul thirsts for You, my flesh yearns for You, in a dry and weary land where there is no water. Thus, I have seen You in the sanctuary, to see Your power and Your glory. Because Your lovingkindness is better than life. My lips will praise You.” (Psalm 63:1-3)</w:t>
      </w:r>
    </w:p>
    <w:p w14:paraId="1FFD71A8" w14:textId="77777777" w:rsidR="004141D4" w:rsidRPr="00222F5A" w:rsidRDefault="004141D4" w:rsidP="004141D4">
      <w:pPr>
        <w:autoSpaceDE w:val="0"/>
        <w:autoSpaceDN w:val="0"/>
        <w:adjustRightInd w:val="0"/>
        <w:jc w:val="both"/>
        <w:rPr>
          <w:color w:val="222A35" w:themeColor="text2" w:themeShade="80"/>
          <w:sz w:val="32"/>
          <w:szCs w:val="32"/>
        </w:rPr>
      </w:pPr>
    </w:p>
    <w:p w14:paraId="58FE0961"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b/>
          <w:bCs/>
          <w:color w:val="222A35" w:themeColor="text2" w:themeShade="80"/>
          <w:sz w:val="32"/>
          <w:szCs w:val="32"/>
        </w:rPr>
        <w:t xml:space="preserve">Did you know that more has been written about David than any other biblical character? </w:t>
      </w:r>
    </w:p>
    <w:p w14:paraId="29DCE146"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Sixty-six (66) chapters are dedicated to him. That doesn’t include fifty-nine (59) references to him in the New Testament. </w:t>
      </w:r>
    </w:p>
    <w:p w14:paraId="19BAFA92" w14:textId="77777777" w:rsidR="004141D4" w:rsidRPr="00222F5A" w:rsidRDefault="004141D4" w:rsidP="004141D4">
      <w:pPr>
        <w:autoSpaceDE w:val="0"/>
        <w:autoSpaceDN w:val="0"/>
        <w:adjustRightInd w:val="0"/>
        <w:jc w:val="both"/>
        <w:rPr>
          <w:color w:val="222A35" w:themeColor="text2" w:themeShade="80"/>
          <w:sz w:val="32"/>
          <w:szCs w:val="32"/>
        </w:rPr>
      </w:pPr>
    </w:p>
    <w:p w14:paraId="352B7919"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How important do you think King David was to Israel?</w:t>
      </w:r>
    </w:p>
    <w:p w14:paraId="044A1367"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 was young when Samuel found him. David had been shuffled off to his father’s fields to work as a shepherd boy. His father must have viewed him as trustworthy and responsible to give him sole care of his herds. In reality, he was in God’s training ground learning to be a king.</w:t>
      </w:r>
    </w:p>
    <w:p w14:paraId="28D70E77" w14:textId="77777777" w:rsidR="004141D4" w:rsidRPr="00222F5A" w:rsidRDefault="004141D4" w:rsidP="004141D4">
      <w:pPr>
        <w:autoSpaceDE w:val="0"/>
        <w:autoSpaceDN w:val="0"/>
        <w:adjustRightInd w:val="0"/>
        <w:jc w:val="both"/>
        <w:rPr>
          <w:b/>
          <w:bCs/>
          <w:color w:val="222A35" w:themeColor="text2" w:themeShade="80"/>
          <w:sz w:val="32"/>
          <w:szCs w:val="32"/>
        </w:rPr>
      </w:pPr>
    </w:p>
    <w:p w14:paraId="7A3F435E" w14:textId="77777777" w:rsidR="007B0243" w:rsidRDefault="007B0243">
      <w:pPr>
        <w:rPr>
          <w:b/>
          <w:bCs/>
          <w:color w:val="222A35" w:themeColor="text2" w:themeShade="80"/>
          <w:sz w:val="32"/>
          <w:szCs w:val="32"/>
        </w:rPr>
      </w:pPr>
      <w:r>
        <w:rPr>
          <w:b/>
          <w:bCs/>
          <w:color w:val="222A35" w:themeColor="text2" w:themeShade="80"/>
          <w:sz w:val="32"/>
          <w:szCs w:val="32"/>
        </w:rPr>
        <w:br w:type="page"/>
      </w:r>
    </w:p>
    <w:p w14:paraId="4A9B9E01" w14:textId="36E49545"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lastRenderedPageBreak/>
        <w:t>Israel's Backstory</w:t>
      </w:r>
    </w:p>
    <w:p w14:paraId="3851D72A"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 nation of Israel was living in turbulent spiritual times. The leaders wanted a king like the other nations. They were tired of worshipping a king they couldn’t see. Slowly and over time, they had fallen away from the LORD.</w:t>
      </w:r>
    </w:p>
    <w:p w14:paraId="36B83B4D" w14:textId="77777777" w:rsidR="004141D4" w:rsidRPr="00222F5A" w:rsidRDefault="004141D4" w:rsidP="004141D4">
      <w:pPr>
        <w:autoSpaceDE w:val="0"/>
        <w:autoSpaceDN w:val="0"/>
        <w:adjustRightInd w:val="0"/>
        <w:jc w:val="both"/>
        <w:rPr>
          <w:color w:val="222A35" w:themeColor="text2" w:themeShade="80"/>
          <w:sz w:val="32"/>
          <w:szCs w:val="32"/>
        </w:rPr>
      </w:pPr>
    </w:p>
    <w:p w14:paraId="54C7D908"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“And it came about when Samuel was old that he appointed his sons’ judges over Israel... His sons, however, did not walk in his ways…” (I Samuel 8:1, 3)</w:t>
      </w:r>
    </w:p>
    <w:p w14:paraId="11DDDC81" w14:textId="77777777" w:rsidR="004141D4" w:rsidRPr="00222F5A" w:rsidRDefault="004141D4" w:rsidP="004141D4">
      <w:pPr>
        <w:autoSpaceDE w:val="0"/>
        <w:autoSpaceDN w:val="0"/>
        <w:adjustRightInd w:val="0"/>
        <w:jc w:val="both"/>
        <w:rPr>
          <w:color w:val="222A35" w:themeColor="text2" w:themeShade="80"/>
          <w:sz w:val="32"/>
          <w:szCs w:val="32"/>
        </w:rPr>
      </w:pPr>
    </w:p>
    <w:p w14:paraId="0760F71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all the elders of Israel gathered together and came to Samuel at Ramah, and said to him, "Look, you are old, and your sons do not walk in your ways. Now make us a king to judge us like all the nations.” (I Samuel 8:4-5)</w:t>
      </w:r>
    </w:p>
    <w:p w14:paraId="2DF4DA7E" w14:textId="77777777" w:rsidR="004141D4" w:rsidRPr="00222F5A" w:rsidRDefault="004141D4" w:rsidP="004141D4">
      <w:pPr>
        <w:autoSpaceDE w:val="0"/>
        <w:autoSpaceDN w:val="0"/>
        <w:adjustRightInd w:val="0"/>
        <w:jc w:val="both"/>
        <w:rPr>
          <w:color w:val="222A35" w:themeColor="text2" w:themeShade="80"/>
          <w:sz w:val="32"/>
          <w:szCs w:val="32"/>
        </w:rPr>
      </w:pPr>
    </w:p>
    <w:p w14:paraId="256EEE24"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“But the thing was displeasing in the sight of Samuel when they said, 'Give us a king to judge us.' And Samuel prayed to the LORD. The LORD said to Samuel, 'Listen to the voice of the people in regard to all that they say to you, for they have not rejected you, for they have rejected Me from being king over them.'” (I Samuel 8:6-7, emphasis added)</w:t>
      </w:r>
    </w:p>
    <w:p w14:paraId="2BB290CE" w14:textId="77777777" w:rsidR="004141D4" w:rsidRPr="00222F5A" w:rsidRDefault="004141D4" w:rsidP="004141D4">
      <w:pPr>
        <w:autoSpaceDE w:val="0"/>
        <w:autoSpaceDN w:val="0"/>
        <w:adjustRightInd w:val="0"/>
        <w:jc w:val="both"/>
        <w:rPr>
          <w:color w:val="222A35" w:themeColor="text2" w:themeShade="80"/>
          <w:sz w:val="32"/>
          <w:szCs w:val="32"/>
        </w:rPr>
      </w:pPr>
    </w:p>
    <w:p w14:paraId="7C69EB6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Samuel spoke on behalf of the LORD and gave Israel warnings regarding requesting a king. They refused to listen to Samuel. </w:t>
      </w:r>
    </w:p>
    <w:p w14:paraId="0677B917" w14:textId="77777777" w:rsidR="004141D4" w:rsidRPr="00222F5A" w:rsidRDefault="004141D4" w:rsidP="004141D4">
      <w:pPr>
        <w:autoSpaceDE w:val="0"/>
        <w:autoSpaceDN w:val="0"/>
        <w:adjustRightInd w:val="0"/>
        <w:jc w:val="both"/>
        <w:rPr>
          <w:color w:val="222A35" w:themeColor="text2" w:themeShade="80"/>
          <w:sz w:val="32"/>
          <w:szCs w:val="32"/>
        </w:rPr>
      </w:pPr>
    </w:p>
    <w:p w14:paraId="3A045A88"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The LORD told Samuel to appoint them a king. (I Samuel 8:10-22) </w:t>
      </w:r>
    </w:p>
    <w:p w14:paraId="5411EF91" w14:textId="77777777" w:rsidR="004141D4" w:rsidRPr="00222F5A" w:rsidRDefault="004141D4" w:rsidP="004141D4">
      <w:pPr>
        <w:autoSpaceDE w:val="0"/>
        <w:autoSpaceDN w:val="0"/>
        <w:adjustRightInd w:val="0"/>
        <w:jc w:val="both"/>
        <w:rPr>
          <w:color w:val="222A35" w:themeColor="text2" w:themeShade="80"/>
          <w:sz w:val="32"/>
          <w:szCs w:val="32"/>
        </w:rPr>
      </w:pPr>
    </w:p>
    <w:p w14:paraId="4F20778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God must have felt the sting of rejection.</w:t>
      </w:r>
    </w:p>
    <w:p w14:paraId="2B9728F3" w14:textId="77777777" w:rsidR="004141D4" w:rsidRPr="00222F5A" w:rsidRDefault="004141D4" w:rsidP="004141D4">
      <w:pPr>
        <w:autoSpaceDE w:val="0"/>
        <w:autoSpaceDN w:val="0"/>
        <w:adjustRightInd w:val="0"/>
        <w:jc w:val="both"/>
        <w:rPr>
          <w:b/>
          <w:bCs/>
          <w:color w:val="222A35" w:themeColor="text2" w:themeShade="80"/>
          <w:sz w:val="32"/>
          <w:szCs w:val="32"/>
        </w:rPr>
      </w:pPr>
    </w:p>
    <w:p w14:paraId="610ACC1D"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The Rise and Fall of Saul</w:t>
      </w:r>
    </w:p>
    <w:p w14:paraId="6062F66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Saul, the people’s choice, was chosen to be king. He started out strong. He slowly declined until his life ended tragically and in disgrace.</w:t>
      </w:r>
    </w:p>
    <w:p w14:paraId="4F94A843" w14:textId="77777777" w:rsidR="004141D4" w:rsidRPr="00222F5A" w:rsidRDefault="004141D4" w:rsidP="004141D4">
      <w:pPr>
        <w:autoSpaceDE w:val="0"/>
        <w:autoSpaceDN w:val="0"/>
        <w:adjustRightInd w:val="0"/>
        <w:jc w:val="both"/>
        <w:rPr>
          <w:color w:val="222A35" w:themeColor="text2" w:themeShade="80"/>
          <w:sz w:val="32"/>
          <w:szCs w:val="32"/>
        </w:rPr>
      </w:pPr>
    </w:p>
    <w:p w14:paraId="1507E51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“Samuel said to Saul, ‘You have acted foolishly; you have not kept the commandment of the Lord your God, which He commanded you, for now the Lord would have established your kingdom over Israel forever. For now, your kingdom shall not endure. The Lord has sought out for Himself a man after His own heart, </w:t>
      </w:r>
      <w:r w:rsidRPr="00222F5A">
        <w:rPr>
          <w:color w:val="222A35" w:themeColor="text2" w:themeShade="80"/>
          <w:sz w:val="32"/>
          <w:szCs w:val="32"/>
        </w:rPr>
        <w:lastRenderedPageBreak/>
        <w:t>and the LORD has appointed him as ruler over His people, because you have not kept what the LORD commanded you.” (I Samuel 13:13-14)</w:t>
      </w:r>
    </w:p>
    <w:p w14:paraId="6AEB5EAB" w14:textId="77777777" w:rsidR="004141D4" w:rsidRPr="00222F5A" w:rsidRDefault="004141D4" w:rsidP="004141D4">
      <w:pPr>
        <w:autoSpaceDE w:val="0"/>
        <w:autoSpaceDN w:val="0"/>
        <w:adjustRightInd w:val="0"/>
        <w:jc w:val="both"/>
        <w:rPr>
          <w:color w:val="222A35" w:themeColor="text2" w:themeShade="80"/>
          <w:sz w:val="32"/>
          <w:szCs w:val="32"/>
        </w:rPr>
      </w:pPr>
    </w:p>
    <w:p w14:paraId="629BA760"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God rejected Saul as king.</w:t>
      </w:r>
    </w:p>
    <w:p w14:paraId="72E875F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It was time for God to intervene. It was time for God to put His man on the throne--and He was going to use Samuel to help Him do just that.</w:t>
      </w:r>
    </w:p>
    <w:p w14:paraId="5B016342" w14:textId="77777777" w:rsidR="004141D4" w:rsidRPr="00222F5A" w:rsidRDefault="004141D4" w:rsidP="004141D4">
      <w:pPr>
        <w:autoSpaceDE w:val="0"/>
        <w:autoSpaceDN w:val="0"/>
        <w:adjustRightInd w:val="0"/>
        <w:jc w:val="both"/>
        <w:rPr>
          <w:color w:val="222A35" w:themeColor="text2" w:themeShade="80"/>
          <w:sz w:val="32"/>
          <w:szCs w:val="32"/>
        </w:rPr>
      </w:pPr>
    </w:p>
    <w:p w14:paraId="5F49CA8B"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“Now the LORD said to Samuel, ‘How long will you grieve over Saul, since I have rejected him as king over Israel? Fill your horn with oil and go; I will send you to Jesse the Bethlehemite, for I have selected a king for Myself among his sons.” (I Samuel 16:1, emphasis added)</w:t>
      </w:r>
    </w:p>
    <w:p w14:paraId="2CEC2218" w14:textId="77777777" w:rsidR="004141D4" w:rsidRPr="00222F5A" w:rsidRDefault="004141D4" w:rsidP="004141D4">
      <w:pPr>
        <w:autoSpaceDE w:val="0"/>
        <w:autoSpaceDN w:val="0"/>
        <w:adjustRightInd w:val="0"/>
        <w:jc w:val="both"/>
        <w:rPr>
          <w:b/>
          <w:bCs/>
          <w:color w:val="222A35" w:themeColor="text2" w:themeShade="80"/>
          <w:sz w:val="32"/>
          <w:szCs w:val="32"/>
        </w:rPr>
      </w:pPr>
    </w:p>
    <w:p w14:paraId="79E4C643"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David Is Anointed as King</w:t>
      </w:r>
    </w:p>
    <w:p w14:paraId="3014FD7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Samuel followed the instructions of the LORD despite his fears. He came to the home of Jesse. He saw his son Eliab. Based on his appearance, he thought surely this is the LORD’s choice.</w:t>
      </w:r>
    </w:p>
    <w:p w14:paraId="304D611A" w14:textId="77777777" w:rsidR="004141D4" w:rsidRPr="00222F5A" w:rsidRDefault="004141D4" w:rsidP="004141D4">
      <w:pPr>
        <w:autoSpaceDE w:val="0"/>
        <w:autoSpaceDN w:val="0"/>
        <w:adjustRightInd w:val="0"/>
        <w:jc w:val="both"/>
        <w:rPr>
          <w:color w:val="222A35" w:themeColor="text2" w:themeShade="80"/>
          <w:sz w:val="32"/>
          <w:szCs w:val="32"/>
        </w:rPr>
      </w:pPr>
    </w:p>
    <w:p w14:paraId="2393013B"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“But the LORD said to Samuel, ‘Do not look at his appearance or at the height of his stature, because I have rejected him; for God sees not as man sees, for man looks at the outward appearance, but the LORD looks at the heart.” (I Samuel 16:7, emphasis added)</w:t>
      </w:r>
    </w:p>
    <w:p w14:paraId="59A305A8" w14:textId="77777777" w:rsidR="004141D4" w:rsidRPr="00222F5A" w:rsidRDefault="004141D4" w:rsidP="004141D4">
      <w:pPr>
        <w:autoSpaceDE w:val="0"/>
        <w:autoSpaceDN w:val="0"/>
        <w:adjustRightInd w:val="0"/>
        <w:jc w:val="both"/>
        <w:rPr>
          <w:color w:val="222A35" w:themeColor="text2" w:themeShade="80"/>
          <w:sz w:val="32"/>
          <w:szCs w:val="32"/>
        </w:rPr>
      </w:pPr>
    </w:p>
    <w:p w14:paraId="5E1CD3F9"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After inquiring, Samuel finds out that Jesse has one more son, his youngest, who is tending sheep.</w:t>
      </w:r>
    </w:p>
    <w:p w14:paraId="12FCDE69" w14:textId="77777777" w:rsidR="004141D4" w:rsidRPr="00222F5A" w:rsidRDefault="004141D4" w:rsidP="004141D4">
      <w:pPr>
        <w:autoSpaceDE w:val="0"/>
        <w:autoSpaceDN w:val="0"/>
        <w:adjustRightInd w:val="0"/>
        <w:jc w:val="both"/>
        <w:rPr>
          <w:color w:val="222A35" w:themeColor="text2" w:themeShade="80"/>
          <w:sz w:val="32"/>
          <w:szCs w:val="32"/>
        </w:rPr>
      </w:pPr>
    </w:p>
    <w:p w14:paraId="09ED2BA7"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Samuel said to Jesse, ‘Send and bring him; for we will not sit down until he comes here.’ So, he sent and brought him in. Now he was ruddy, with beautiful eyes, and a handsome appearance. And the LORD said, ‘Arise, anoint him; for this is he.’” (I Samuel 16:11b-12)</w:t>
      </w:r>
    </w:p>
    <w:p w14:paraId="6AB06069" w14:textId="77777777" w:rsidR="004141D4" w:rsidRPr="00222F5A" w:rsidRDefault="004141D4" w:rsidP="004141D4">
      <w:pPr>
        <w:autoSpaceDE w:val="0"/>
        <w:autoSpaceDN w:val="0"/>
        <w:adjustRightInd w:val="0"/>
        <w:jc w:val="both"/>
        <w:rPr>
          <w:color w:val="222A35" w:themeColor="text2" w:themeShade="80"/>
          <w:sz w:val="32"/>
          <w:szCs w:val="32"/>
        </w:rPr>
      </w:pPr>
    </w:p>
    <w:p w14:paraId="0B6F8592"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Samuel took the horn of oil and anointed him in the midst of his brothers; and the Spirit of the LORD came mightily upon David from that day forward. And Samuel arose and went to Ramah.” (I Samuel 16:13)</w:t>
      </w:r>
    </w:p>
    <w:p w14:paraId="5063FB51" w14:textId="77777777" w:rsidR="004141D4" w:rsidRPr="00222F5A" w:rsidRDefault="004141D4" w:rsidP="004141D4">
      <w:pPr>
        <w:autoSpaceDE w:val="0"/>
        <w:autoSpaceDN w:val="0"/>
        <w:adjustRightInd w:val="0"/>
        <w:jc w:val="both"/>
        <w:rPr>
          <w:color w:val="222A35" w:themeColor="text2" w:themeShade="80"/>
          <w:sz w:val="32"/>
          <w:szCs w:val="32"/>
        </w:rPr>
      </w:pPr>
    </w:p>
    <w:p w14:paraId="26AD44FE"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lastRenderedPageBreak/>
        <w:t>According to Charles R. Swindoll, Josephus, the historian, says, “Samuel the aged whispered in his [David] ear the meaning of the symbol, ‘You will be the next king.’”</w:t>
      </w:r>
    </w:p>
    <w:p w14:paraId="603C93B2" w14:textId="77777777" w:rsidR="004141D4" w:rsidRPr="00222F5A" w:rsidRDefault="004141D4" w:rsidP="004141D4">
      <w:pPr>
        <w:autoSpaceDE w:val="0"/>
        <w:autoSpaceDN w:val="0"/>
        <w:adjustRightInd w:val="0"/>
        <w:jc w:val="both"/>
        <w:rPr>
          <w:color w:val="222A35" w:themeColor="text2" w:themeShade="80"/>
          <w:sz w:val="32"/>
          <w:szCs w:val="32"/>
        </w:rPr>
      </w:pPr>
    </w:p>
    <w:p w14:paraId="0EFB023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 was anointed as king while Saul was still on the throne.</w:t>
      </w:r>
    </w:p>
    <w:p w14:paraId="4E8F9BD7" w14:textId="77777777" w:rsidR="004141D4" w:rsidRPr="00222F5A" w:rsidRDefault="004141D4" w:rsidP="004141D4">
      <w:pPr>
        <w:autoSpaceDE w:val="0"/>
        <w:autoSpaceDN w:val="0"/>
        <w:adjustRightInd w:val="0"/>
        <w:jc w:val="both"/>
        <w:rPr>
          <w:color w:val="222A35" w:themeColor="text2" w:themeShade="80"/>
          <w:sz w:val="32"/>
          <w:szCs w:val="32"/>
        </w:rPr>
      </w:pPr>
    </w:p>
    <w:p w14:paraId="765A6DFB"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b/>
          <w:bCs/>
          <w:color w:val="222A35" w:themeColor="text2" w:themeShade="80"/>
          <w:sz w:val="32"/>
          <w:szCs w:val="32"/>
        </w:rPr>
        <w:t>God's "Training Ground" for David</w:t>
      </w:r>
    </w:p>
    <w:p w14:paraId="7EC74DDB"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David’s father had sent him off to the fields to watch over the family flock. He spent hours alone tending sheep. He learned the meaning of surviving in the wild. He slept out under the cover of darkness. He learned to endure the change of seasons and weather the elements. Surely, loneliness was his constant companion.</w:t>
      </w:r>
    </w:p>
    <w:p w14:paraId="3F02B39C"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No doubt, he had many conversations with God while he was living alone in solitude.  We can see proof of this in his writings in the Psalms.</w:t>
      </w:r>
    </w:p>
    <w:p w14:paraId="65B1349F" w14:textId="77777777" w:rsidR="004141D4" w:rsidRPr="00222F5A" w:rsidRDefault="004141D4" w:rsidP="004141D4">
      <w:pPr>
        <w:autoSpaceDE w:val="0"/>
        <w:autoSpaceDN w:val="0"/>
        <w:adjustRightInd w:val="0"/>
        <w:jc w:val="both"/>
        <w:rPr>
          <w:color w:val="222A35" w:themeColor="text2" w:themeShade="80"/>
          <w:sz w:val="32"/>
          <w:szCs w:val="32"/>
        </w:rPr>
      </w:pPr>
    </w:p>
    <w:p w14:paraId="5A3CA681"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David also lived in complete obscurity.</w:t>
      </w:r>
    </w:p>
    <w:p w14:paraId="3984F849"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“Men and women of God, servant-leaders in the making, are first unknown, unseen unappreciated, and applauded. In the relentless demands of obscurity, character is built. Strange as it may seem, those who first accept the silence of obscurity are best qualified to handle the applause of popularity.” (Chuck Swindoll)</w:t>
      </w:r>
    </w:p>
    <w:p w14:paraId="3D35CC2E" w14:textId="77777777" w:rsidR="004141D4" w:rsidRPr="00222F5A" w:rsidRDefault="004141D4" w:rsidP="004141D4">
      <w:pPr>
        <w:autoSpaceDE w:val="0"/>
        <w:autoSpaceDN w:val="0"/>
        <w:adjustRightInd w:val="0"/>
        <w:jc w:val="both"/>
        <w:rPr>
          <w:color w:val="222A35" w:themeColor="text2" w:themeShade="80"/>
          <w:sz w:val="32"/>
          <w:szCs w:val="32"/>
        </w:rPr>
      </w:pPr>
    </w:p>
    <w:p w14:paraId="53E6DB6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Chuck Swindoll describes one of God’s favorite methods of training as monotony: “That’s being faithful in the menial, insignificant, routine, regular, unexciting, uneventful, daily tasks of life. Life without a break…without the wine and roses. </w:t>
      </w:r>
    </w:p>
    <w:p w14:paraId="5A7AC378" w14:textId="77777777" w:rsidR="004141D4" w:rsidRPr="00222F5A" w:rsidRDefault="004141D4" w:rsidP="004141D4">
      <w:pPr>
        <w:autoSpaceDE w:val="0"/>
        <w:autoSpaceDN w:val="0"/>
        <w:adjustRightInd w:val="0"/>
        <w:jc w:val="both"/>
        <w:rPr>
          <w:color w:val="222A35" w:themeColor="text2" w:themeShade="80"/>
          <w:sz w:val="32"/>
          <w:szCs w:val="32"/>
        </w:rPr>
      </w:pPr>
    </w:p>
    <w:p w14:paraId="32A9CB61"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Just dull, plain L-I-F-E. </w:t>
      </w:r>
    </w:p>
    <w:p w14:paraId="36EC1A96" w14:textId="77777777" w:rsidR="004141D4" w:rsidRPr="00222F5A" w:rsidRDefault="004141D4" w:rsidP="004141D4">
      <w:pPr>
        <w:autoSpaceDE w:val="0"/>
        <w:autoSpaceDN w:val="0"/>
        <w:adjustRightInd w:val="0"/>
        <w:jc w:val="both"/>
        <w:rPr>
          <w:color w:val="222A35" w:themeColor="text2" w:themeShade="80"/>
          <w:sz w:val="32"/>
          <w:szCs w:val="32"/>
        </w:rPr>
      </w:pPr>
    </w:p>
    <w:p w14:paraId="1AC4B7DF"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Just constant, unchanging, endless hours of tired monotony as you learn to be a man or woman of God…with nobody else around, when nobody else notices, when nobody even cares. That’s how we learn to ‘king it.’”</w:t>
      </w:r>
    </w:p>
    <w:p w14:paraId="07CEB584" w14:textId="77777777" w:rsidR="004141D4" w:rsidRPr="00222F5A" w:rsidRDefault="004141D4" w:rsidP="004141D4">
      <w:pPr>
        <w:autoSpaceDE w:val="0"/>
        <w:autoSpaceDN w:val="0"/>
        <w:adjustRightInd w:val="0"/>
        <w:jc w:val="both"/>
        <w:rPr>
          <w:color w:val="222A35" w:themeColor="text2" w:themeShade="80"/>
          <w:sz w:val="32"/>
          <w:szCs w:val="32"/>
        </w:rPr>
      </w:pPr>
    </w:p>
    <w:p w14:paraId="201631B7"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David’s Resumé</w:t>
      </w:r>
    </w:p>
    <w:p w14:paraId="14A40EE1"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 was “a skillful musician, a mighty man of valor, a warrior, one prudent in speech, a handsome man,” and the LORD was with him. (I Samuel 16:18)</w:t>
      </w:r>
    </w:p>
    <w:p w14:paraId="74DB8CC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lastRenderedPageBreak/>
        <w:t>We also see from the many Psalms that David was a talented musician and a songwriter. His gentleness as a harpist reveals his true inner sensitivity as an artist.</w:t>
      </w:r>
    </w:p>
    <w:p w14:paraId="25B398B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While David was tending the flock, he was learning to play the harp. God was preparing him to serve a king.</w:t>
      </w:r>
    </w:p>
    <w:p w14:paraId="75F74F37" w14:textId="77777777" w:rsidR="004141D4" w:rsidRPr="00222F5A" w:rsidRDefault="004141D4" w:rsidP="004141D4">
      <w:pPr>
        <w:autoSpaceDE w:val="0"/>
        <w:autoSpaceDN w:val="0"/>
        <w:adjustRightInd w:val="0"/>
        <w:jc w:val="both"/>
        <w:rPr>
          <w:color w:val="222A35" w:themeColor="text2" w:themeShade="80"/>
          <w:sz w:val="32"/>
          <w:szCs w:val="32"/>
        </w:rPr>
      </w:pPr>
    </w:p>
    <w:p w14:paraId="2BA6F8E7"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“Now the Spirit of the Lord departed from Saul, and an evil spirit from the Lord terrorized him.” (I Samuel 16:14)</w:t>
      </w:r>
    </w:p>
    <w:p w14:paraId="3FA77C93"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Saul’s servants knew about David and they sent for him on Saul’s command to find someone who could play well.</w:t>
      </w:r>
    </w:p>
    <w:p w14:paraId="1762F842" w14:textId="77777777" w:rsidR="004141D4" w:rsidRPr="00222F5A" w:rsidRDefault="004141D4" w:rsidP="004141D4">
      <w:pPr>
        <w:autoSpaceDE w:val="0"/>
        <w:autoSpaceDN w:val="0"/>
        <w:adjustRightInd w:val="0"/>
        <w:jc w:val="both"/>
        <w:rPr>
          <w:color w:val="222A35" w:themeColor="text2" w:themeShade="80"/>
          <w:sz w:val="32"/>
          <w:szCs w:val="32"/>
        </w:rPr>
      </w:pPr>
    </w:p>
    <w:p w14:paraId="4ADAC22F"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David came to Saul and attended him; and Saul loved him greatly, and he became his armor bearer.” (I Samuel 16:21)</w:t>
      </w:r>
    </w:p>
    <w:p w14:paraId="4558667B" w14:textId="77777777" w:rsidR="004141D4" w:rsidRPr="00222F5A" w:rsidRDefault="004141D4" w:rsidP="004141D4">
      <w:pPr>
        <w:autoSpaceDE w:val="0"/>
        <w:autoSpaceDN w:val="0"/>
        <w:adjustRightInd w:val="0"/>
        <w:jc w:val="both"/>
        <w:rPr>
          <w:color w:val="222A35" w:themeColor="text2" w:themeShade="80"/>
          <w:sz w:val="32"/>
          <w:szCs w:val="32"/>
        </w:rPr>
      </w:pPr>
    </w:p>
    <w:p w14:paraId="6B605B9E"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Whenever the evil spirit from God overwhelmed Saul, David would play his harp and Saul would calm down and be refreshed, and the evil spirit would leave Saul alone. (I Samuel 16:23)</w:t>
      </w:r>
    </w:p>
    <w:p w14:paraId="6AA79B8E" w14:textId="77777777" w:rsidR="004141D4" w:rsidRPr="00222F5A" w:rsidRDefault="004141D4" w:rsidP="004141D4">
      <w:pPr>
        <w:autoSpaceDE w:val="0"/>
        <w:autoSpaceDN w:val="0"/>
        <w:adjustRightInd w:val="0"/>
        <w:jc w:val="both"/>
        <w:rPr>
          <w:b/>
          <w:bCs/>
          <w:color w:val="222A35" w:themeColor="text2" w:themeShade="80"/>
          <w:sz w:val="32"/>
          <w:szCs w:val="32"/>
        </w:rPr>
      </w:pPr>
    </w:p>
    <w:p w14:paraId="3B078ACD" w14:textId="77777777" w:rsidR="004141D4" w:rsidRPr="00222F5A"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David's Courage</w:t>
      </w:r>
    </w:p>
    <w:p w14:paraId="4FD0E4F8"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Even as a young man, he was given the responsibility of protecting the family's herd of sheep.   </w:t>
      </w:r>
    </w:p>
    <w:p w14:paraId="1BECDD1B" w14:textId="77777777" w:rsidR="004141D4" w:rsidRPr="00222F5A" w:rsidRDefault="004141D4" w:rsidP="004141D4">
      <w:pPr>
        <w:autoSpaceDE w:val="0"/>
        <w:autoSpaceDN w:val="0"/>
        <w:adjustRightInd w:val="0"/>
        <w:jc w:val="both"/>
        <w:rPr>
          <w:color w:val="222A35" w:themeColor="text2" w:themeShade="80"/>
          <w:sz w:val="32"/>
          <w:szCs w:val="32"/>
        </w:rPr>
      </w:pPr>
    </w:p>
    <w:p w14:paraId="68EB1492"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“...Your servant was tending his father’s sheep. When a lion or a bear came and took a lamb from the flock, I went after him and attacked him, and rescued it from his mouth; and when he rose up against me, I seized him by his beard and struck him and killed him." (I Samuel 17:34-35)</w:t>
      </w:r>
    </w:p>
    <w:p w14:paraId="1D8114FC" w14:textId="77777777" w:rsidR="004141D4" w:rsidRPr="00222F5A" w:rsidRDefault="004141D4" w:rsidP="004141D4">
      <w:pPr>
        <w:autoSpaceDE w:val="0"/>
        <w:autoSpaceDN w:val="0"/>
        <w:adjustRightInd w:val="0"/>
        <w:jc w:val="both"/>
        <w:rPr>
          <w:color w:val="222A35" w:themeColor="text2" w:themeShade="80"/>
          <w:sz w:val="32"/>
          <w:szCs w:val="32"/>
        </w:rPr>
      </w:pPr>
    </w:p>
    <w:p w14:paraId="7C0EC941"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This is the reality that David had been living and the training ground God had been using to prepare David to be king one day.</w:t>
      </w:r>
    </w:p>
    <w:p w14:paraId="5E4BCE47" w14:textId="77777777" w:rsidR="004141D4" w:rsidRPr="00222F5A" w:rsidRDefault="004141D4" w:rsidP="004141D4">
      <w:pPr>
        <w:autoSpaceDE w:val="0"/>
        <w:autoSpaceDN w:val="0"/>
        <w:adjustRightInd w:val="0"/>
        <w:jc w:val="both"/>
        <w:rPr>
          <w:color w:val="222A35" w:themeColor="text2" w:themeShade="80"/>
          <w:sz w:val="32"/>
          <w:szCs w:val="32"/>
        </w:rPr>
      </w:pPr>
    </w:p>
    <w:p w14:paraId="1D3569D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He is best known for killing the giant Goliath with a sling and stone.</w:t>
      </w:r>
    </w:p>
    <w:p w14:paraId="2529193F" w14:textId="77777777" w:rsidR="004141D4" w:rsidRPr="00222F5A" w:rsidRDefault="004141D4" w:rsidP="004141D4">
      <w:pPr>
        <w:autoSpaceDE w:val="0"/>
        <w:autoSpaceDN w:val="0"/>
        <w:adjustRightInd w:val="0"/>
        <w:jc w:val="both"/>
        <w:rPr>
          <w:color w:val="222A35" w:themeColor="text2" w:themeShade="80"/>
          <w:sz w:val="32"/>
          <w:szCs w:val="32"/>
        </w:rPr>
      </w:pPr>
    </w:p>
    <w:p w14:paraId="34BA40B5"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Everything David did in the sight of the people was pleasing to them. Everywhere Saul sent him, he prospered. (I Samuel 18)</w:t>
      </w:r>
    </w:p>
    <w:p w14:paraId="685129C8" w14:textId="77777777" w:rsidR="004141D4" w:rsidRPr="00222F5A" w:rsidRDefault="004141D4" w:rsidP="004141D4">
      <w:pPr>
        <w:autoSpaceDE w:val="0"/>
        <w:autoSpaceDN w:val="0"/>
        <w:adjustRightInd w:val="0"/>
        <w:jc w:val="both"/>
        <w:rPr>
          <w:color w:val="222A35" w:themeColor="text2" w:themeShade="80"/>
          <w:sz w:val="32"/>
          <w:szCs w:val="32"/>
        </w:rPr>
      </w:pPr>
    </w:p>
    <w:p w14:paraId="0CBCC92F"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lastRenderedPageBreak/>
        <w:t xml:space="preserve">It was David’s success as a mighty warrior that fueled Saul’s jealousy. When he heard the women dancing in the streets singing, “Saul has slain his thousands, And David his ten thousand,” Saul became very angry. (I Samuel 18:7) </w:t>
      </w:r>
    </w:p>
    <w:p w14:paraId="417EB64A" w14:textId="77777777" w:rsidR="004141D4" w:rsidRPr="00222F5A" w:rsidRDefault="004141D4" w:rsidP="004141D4">
      <w:pPr>
        <w:autoSpaceDE w:val="0"/>
        <w:autoSpaceDN w:val="0"/>
        <w:adjustRightInd w:val="0"/>
        <w:jc w:val="both"/>
        <w:rPr>
          <w:color w:val="222A35" w:themeColor="text2" w:themeShade="80"/>
          <w:sz w:val="32"/>
          <w:szCs w:val="32"/>
        </w:rPr>
      </w:pPr>
    </w:p>
    <w:p w14:paraId="352400C9"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He turned against David. He pursued David for the rest of his life.</w:t>
      </w:r>
    </w:p>
    <w:p w14:paraId="413EF8EF" w14:textId="77777777" w:rsidR="004141D4" w:rsidRPr="00222F5A" w:rsidRDefault="004141D4" w:rsidP="004141D4">
      <w:pPr>
        <w:autoSpaceDE w:val="0"/>
        <w:autoSpaceDN w:val="0"/>
        <w:adjustRightInd w:val="0"/>
        <w:jc w:val="both"/>
        <w:rPr>
          <w:color w:val="222A35" w:themeColor="text2" w:themeShade="80"/>
          <w:sz w:val="32"/>
          <w:szCs w:val="32"/>
        </w:rPr>
      </w:pPr>
    </w:p>
    <w:p w14:paraId="746AC77F" w14:textId="1B0556ED" w:rsidR="004141D4" w:rsidRPr="007B0243"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King David's Great Sin</w:t>
      </w:r>
    </w:p>
    <w:p w14:paraId="3F74481A"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it happened in the spring, at the time when kings go out to battle…But David stayed in Jerusalem.” (2 Samuel 11:1)</w:t>
      </w:r>
    </w:p>
    <w:p w14:paraId="6AFED5C0" w14:textId="77777777" w:rsidR="004141D4" w:rsidRPr="00222F5A" w:rsidRDefault="004141D4" w:rsidP="004141D4">
      <w:pPr>
        <w:autoSpaceDE w:val="0"/>
        <w:autoSpaceDN w:val="0"/>
        <w:adjustRightInd w:val="0"/>
        <w:jc w:val="both"/>
        <w:rPr>
          <w:color w:val="222A35" w:themeColor="text2" w:themeShade="80"/>
          <w:sz w:val="32"/>
          <w:szCs w:val="32"/>
        </w:rPr>
      </w:pPr>
    </w:p>
    <w:p w14:paraId="4D5B0B74"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David’s choice to stay back was poor leadership and wasn’t his usual practice. His decision was bad judgment on his part and set the stage for his devastating fall into iniquity.</w:t>
      </w:r>
    </w:p>
    <w:p w14:paraId="38D33FC7" w14:textId="77777777" w:rsidR="004141D4" w:rsidRPr="00222F5A" w:rsidRDefault="004141D4" w:rsidP="004141D4">
      <w:pPr>
        <w:autoSpaceDE w:val="0"/>
        <w:autoSpaceDN w:val="0"/>
        <w:adjustRightInd w:val="0"/>
        <w:jc w:val="both"/>
        <w:rPr>
          <w:color w:val="222A35" w:themeColor="text2" w:themeShade="80"/>
          <w:sz w:val="32"/>
          <w:szCs w:val="32"/>
        </w:rPr>
      </w:pPr>
    </w:p>
    <w:p w14:paraId="1B427895"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“Now when evening came David arose from his bed and walked around on the roof of the king’s house, and from the roof he saw a beautiful woman bathing; and the woman was very beautiful in appearance.” (2 Samuel 11:2) He looked. He inquired. He sent for her.</w:t>
      </w:r>
    </w:p>
    <w:p w14:paraId="6018A3F3" w14:textId="77777777" w:rsidR="004141D4" w:rsidRPr="00222F5A" w:rsidRDefault="004141D4" w:rsidP="004141D4">
      <w:pPr>
        <w:autoSpaceDE w:val="0"/>
        <w:autoSpaceDN w:val="0"/>
        <w:adjustRightInd w:val="0"/>
        <w:jc w:val="both"/>
        <w:rPr>
          <w:color w:val="222A35" w:themeColor="text2" w:themeShade="80"/>
          <w:sz w:val="32"/>
          <w:szCs w:val="32"/>
        </w:rPr>
      </w:pPr>
    </w:p>
    <w:p w14:paraId="2C56877B"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 woman conceived; and sent and told David, and said, ‘I am pregnant.” (2 Samuel 11:5)</w:t>
      </w:r>
    </w:p>
    <w:p w14:paraId="185BD4F0" w14:textId="77777777" w:rsidR="00131164" w:rsidRDefault="00131164" w:rsidP="004141D4">
      <w:pPr>
        <w:autoSpaceDE w:val="0"/>
        <w:autoSpaceDN w:val="0"/>
        <w:adjustRightInd w:val="0"/>
        <w:jc w:val="both"/>
        <w:rPr>
          <w:color w:val="222A35" w:themeColor="text2" w:themeShade="80"/>
          <w:sz w:val="32"/>
          <w:szCs w:val="32"/>
        </w:rPr>
      </w:pPr>
    </w:p>
    <w:p w14:paraId="26E2B413" w14:textId="5B20E772" w:rsidR="004141D4" w:rsidRPr="007B0243" w:rsidRDefault="004141D4" w:rsidP="004141D4">
      <w:pPr>
        <w:autoSpaceDE w:val="0"/>
        <w:autoSpaceDN w:val="0"/>
        <w:adjustRightInd w:val="0"/>
        <w:jc w:val="both"/>
        <w:rPr>
          <w:b/>
          <w:bCs/>
          <w:color w:val="222A35" w:themeColor="text2" w:themeShade="80"/>
          <w:sz w:val="32"/>
          <w:szCs w:val="32"/>
        </w:rPr>
      </w:pPr>
      <w:r w:rsidRPr="00222F5A">
        <w:rPr>
          <w:b/>
          <w:bCs/>
          <w:color w:val="222A35" w:themeColor="text2" w:themeShade="80"/>
          <w:sz w:val="32"/>
          <w:szCs w:val="32"/>
        </w:rPr>
        <w:t xml:space="preserve">Deception | Conspiracy | Murder | Lying | </w:t>
      </w:r>
    </w:p>
    <w:p w14:paraId="62231757"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David conspired to have her husband killed in the field of battle so that he could take Bathsheba as his wife.</w:t>
      </w:r>
    </w:p>
    <w:p w14:paraId="774347A8" w14:textId="77777777" w:rsidR="004141D4" w:rsidRPr="00222F5A" w:rsidRDefault="004141D4" w:rsidP="004141D4">
      <w:pPr>
        <w:autoSpaceDE w:val="0"/>
        <w:autoSpaceDN w:val="0"/>
        <w:adjustRightInd w:val="0"/>
        <w:jc w:val="both"/>
        <w:rPr>
          <w:color w:val="222A35" w:themeColor="text2" w:themeShade="80"/>
          <w:sz w:val="32"/>
          <w:szCs w:val="32"/>
        </w:rPr>
      </w:pPr>
    </w:p>
    <w:p w14:paraId="6B20FD2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Nathan the prophet rebuked David severely. “Then David said to Nathan, 'I have sinned against the LORD.' And Nathan said to David, 'The LORD also has taken away your sin; you shall not die.'” (2 Samuel 12:13)</w:t>
      </w:r>
    </w:p>
    <w:p w14:paraId="6B9D9F01" w14:textId="77777777" w:rsidR="004141D4" w:rsidRPr="00222F5A" w:rsidRDefault="004141D4" w:rsidP="004141D4">
      <w:pPr>
        <w:autoSpaceDE w:val="0"/>
        <w:autoSpaceDN w:val="0"/>
        <w:adjustRightInd w:val="0"/>
        <w:jc w:val="both"/>
        <w:rPr>
          <w:color w:val="222A35" w:themeColor="text2" w:themeShade="80"/>
          <w:sz w:val="32"/>
          <w:szCs w:val="32"/>
        </w:rPr>
      </w:pPr>
    </w:p>
    <w:p w14:paraId="18E9ECB7"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Sadly, David and Bathsheba lost the child that she bore to David. “Then David comforted his wife Bathsheba and went into her and lay with her; and she gave birth to a son, and he named him Solomon. </w:t>
      </w:r>
    </w:p>
    <w:p w14:paraId="612AEBFD" w14:textId="77777777" w:rsidR="004141D4" w:rsidRPr="00222F5A" w:rsidRDefault="004141D4" w:rsidP="004141D4">
      <w:pPr>
        <w:autoSpaceDE w:val="0"/>
        <w:autoSpaceDN w:val="0"/>
        <w:adjustRightInd w:val="0"/>
        <w:jc w:val="both"/>
        <w:rPr>
          <w:color w:val="222A35" w:themeColor="text2" w:themeShade="80"/>
          <w:sz w:val="32"/>
          <w:szCs w:val="32"/>
        </w:rPr>
      </w:pPr>
    </w:p>
    <w:p w14:paraId="46AC3C00"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lastRenderedPageBreak/>
        <w:t>Now the LORD loved him and sent word through Nathan the prophet, and he named him Jedidiah [“Beloved of the LORD”] for the LORD’s sake.” (2 Samuel 12:24-25, emphasis added)</w:t>
      </w:r>
    </w:p>
    <w:p w14:paraId="5886A5D6" w14:textId="77777777" w:rsidR="004141D4" w:rsidRPr="00222F5A" w:rsidRDefault="004141D4" w:rsidP="004141D4">
      <w:pPr>
        <w:rPr>
          <w:color w:val="222A35" w:themeColor="text2" w:themeShade="80"/>
          <w:sz w:val="32"/>
          <w:szCs w:val="32"/>
        </w:rPr>
      </w:pPr>
    </w:p>
    <w:p w14:paraId="2E657DAF" w14:textId="4E6886B9" w:rsidR="004141D4" w:rsidRPr="007B0243" w:rsidRDefault="004141D4" w:rsidP="007B0243">
      <w:pPr>
        <w:rPr>
          <w:b/>
          <w:bCs/>
          <w:color w:val="222A35" w:themeColor="text2" w:themeShade="80"/>
          <w:sz w:val="32"/>
          <w:szCs w:val="32"/>
        </w:rPr>
      </w:pPr>
      <w:r w:rsidRPr="00222F5A">
        <w:rPr>
          <w:b/>
          <w:bCs/>
          <w:color w:val="222A35" w:themeColor="text2" w:themeShade="80"/>
          <w:sz w:val="32"/>
          <w:szCs w:val="32"/>
        </w:rPr>
        <w:t>Death of King David</w:t>
      </w:r>
    </w:p>
    <w:p w14:paraId="069370CE"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"Then David slept with his fathers and was buried in the city of David. The days that David reigned over Israel were forty years; seven years he reigned in Hebron and thirty-three years he reigned in Jerusalem." (I Kings 2:10-11)</w:t>
      </w:r>
    </w:p>
    <w:p w14:paraId="615B3439" w14:textId="77777777" w:rsidR="004141D4" w:rsidRPr="00222F5A" w:rsidRDefault="004141D4" w:rsidP="004141D4">
      <w:pPr>
        <w:autoSpaceDE w:val="0"/>
        <w:autoSpaceDN w:val="0"/>
        <w:adjustRightInd w:val="0"/>
        <w:jc w:val="both"/>
        <w:rPr>
          <w:color w:val="222A35" w:themeColor="text2" w:themeShade="80"/>
          <w:sz w:val="32"/>
          <w:szCs w:val="32"/>
        </w:rPr>
      </w:pPr>
    </w:p>
    <w:p w14:paraId="02EF610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"And Solomon sat on the throne of David his father, and his kingdom was firmly established." (I Kings 2:12)</w:t>
      </w:r>
    </w:p>
    <w:p w14:paraId="346AEA3E" w14:textId="77777777" w:rsidR="004141D4" w:rsidRPr="00222F5A" w:rsidRDefault="004141D4" w:rsidP="004141D4">
      <w:pPr>
        <w:autoSpaceDE w:val="0"/>
        <w:autoSpaceDN w:val="0"/>
        <w:adjustRightInd w:val="0"/>
        <w:jc w:val="both"/>
        <w:rPr>
          <w:color w:val="222A35" w:themeColor="text2" w:themeShade="80"/>
          <w:sz w:val="32"/>
          <w:szCs w:val="32"/>
        </w:rPr>
      </w:pPr>
    </w:p>
    <w:p w14:paraId="04A9210D"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Over 400 years separated the final events and final prophecy recorded in the Old Testament (424 B.C.) from the beginning actions narrated in the New Testament (6 B.C.) Because there was there was no prophetic word from God during this time, this period is sometimes called “the four hundred silent years.” Though the voice of God was silent, the hand of God was actively directing the course of events during these centuries.</w:t>
      </w:r>
    </w:p>
    <w:p w14:paraId="67658FA4" w14:textId="77777777" w:rsidR="004141D4" w:rsidRPr="00222F5A" w:rsidRDefault="004141D4" w:rsidP="004141D4">
      <w:pPr>
        <w:autoSpaceDE w:val="0"/>
        <w:autoSpaceDN w:val="0"/>
        <w:adjustRightInd w:val="0"/>
        <w:jc w:val="both"/>
        <w:rPr>
          <w:color w:val="222A35" w:themeColor="text2" w:themeShade="80"/>
          <w:sz w:val="32"/>
          <w:szCs w:val="32"/>
        </w:rPr>
      </w:pPr>
    </w:p>
    <w:p w14:paraId="62616174" w14:textId="68085C0A"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 xml:space="preserve">“So, all the generations from Abraham to David are fourteen generations; from David to the deportation to Babylon fourteen generations; and from the deportation to Babylon to the Messiah, fourteen generations.” (Matthew 1:17, emphasis added) </w:t>
      </w:r>
    </w:p>
    <w:p w14:paraId="4CE47EAC" w14:textId="77777777" w:rsidR="004141D4" w:rsidRPr="00222F5A" w:rsidRDefault="004141D4" w:rsidP="004141D4">
      <w:pPr>
        <w:autoSpaceDE w:val="0"/>
        <w:autoSpaceDN w:val="0"/>
        <w:adjustRightInd w:val="0"/>
        <w:jc w:val="both"/>
        <w:rPr>
          <w:color w:val="222A35" w:themeColor="text2" w:themeShade="80"/>
          <w:sz w:val="32"/>
          <w:szCs w:val="32"/>
        </w:rPr>
      </w:pPr>
      <w:r w:rsidRPr="00222F5A">
        <w:rPr>
          <w:color w:val="222A35" w:themeColor="text2" w:themeShade="80"/>
          <w:sz w:val="32"/>
          <w:szCs w:val="32"/>
        </w:rPr>
        <w:t>“Thus, says the LORD of hosts, 'Your house and your kingdom shall endure before Me forever; your throne shall be established forever.' In accordance with all these words and all this vision, so Nathan spoke to David.” (2 Samuel 7:16-17, emphasis added)</w:t>
      </w:r>
    </w:p>
    <w:p w14:paraId="74DC7D06" w14:textId="77777777" w:rsidR="004141D4" w:rsidRPr="00222F5A" w:rsidRDefault="004141D4" w:rsidP="004141D4">
      <w:pPr>
        <w:autoSpaceDE w:val="0"/>
        <w:autoSpaceDN w:val="0"/>
        <w:adjustRightInd w:val="0"/>
        <w:jc w:val="both"/>
        <w:rPr>
          <w:color w:val="222A35" w:themeColor="text2" w:themeShade="80"/>
          <w:sz w:val="32"/>
          <w:szCs w:val="32"/>
        </w:rPr>
      </w:pPr>
    </w:p>
    <w:p w14:paraId="49B548A3" w14:textId="77777777" w:rsidR="004141D4" w:rsidRPr="00222F5A" w:rsidRDefault="004141D4" w:rsidP="004141D4">
      <w:pPr>
        <w:jc w:val="both"/>
        <w:rPr>
          <w:color w:val="222A35" w:themeColor="text2" w:themeShade="80"/>
          <w:sz w:val="32"/>
          <w:szCs w:val="32"/>
        </w:rPr>
      </w:pPr>
      <w:r w:rsidRPr="00222F5A">
        <w:rPr>
          <w:color w:val="222A35" w:themeColor="text2" w:themeShade="80"/>
          <w:sz w:val="32"/>
          <w:szCs w:val="32"/>
        </w:rPr>
        <w:t xml:space="preserve"> </w:t>
      </w:r>
    </w:p>
    <w:p w14:paraId="6A2675CF" w14:textId="77777777" w:rsidR="00131164" w:rsidRDefault="00131164">
      <w:pPr>
        <w:rPr>
          <w:b/>
          <w:bCs/>
          <w:color w:val="222A35" w:themeColor="text2" w:themeShade="80"/>
          <w:sz w:val="32"/>
          <w:szCs w:val="32"/>
        </w:rPr>
      </w:pPr>
      <w:r>
        <w:rPr>
          <w:b/>
          <w:bCs/>
          <w:color w:val="222A35" w:themeColor="text2" w:themeShade="80"/>
          <w:sz w:val="32"/>
          <w:szCs w:val="32"/>
        </w:rPr>
        <w:br w:type="page"/>
      </w:r>
    </w:p>
    <w:p w14:paraId="37F49028" w14:textId="5CA968CD" w:rsidR="004141D4" w:rsidRPr="007B0243" w:rsidRDefault="004141D4" w:rsidP="004141D4">
      <w:pPr>
        <w:rPr>
          <w:b/>
          <w:bCs/>
          <w:color w:val="222A35" w:themeColor="text2" w:themeShade="80"/>
          <w:sz w:val="32"/>
          <w:szCs w:val="32"/>
        </w:rPr>
      </w:pPr>
      <w:r w:rsidRPr="00222F5A">
        <w:rPr>
          <w:b/>
          <w:bCs/>
          <w:color w:val="222A35" w:themeColor="text2" w:themeShade="80"/>
          <w:sz w:val="32"/>
          <w:szCs w:val="32"/>
        </w:rPr>
        <w:lastRenderedPageBreak/>
        <w:t>EARNEST CONSISTENCY</w:t>
      </w:r>
    </w:p>
    <w:p w14:paraId="3C4B24C6" w14:textId="77777777" w:rsidR="004141D4" w:rsidRPr="00222F5A" w:rsidRDefault="004141D4" w:rsidP="004141D4">
      <w:pPr>
        <w:pStyle w:val="ListParagraph"/>
        <w:numPr>
          <w:ilvl w:val="0"/>
          <w:numId w:val="36"/>
        </w:numPr>
        <w:ind w:hanging="720"/>
        <w:rPr>
          <w:color w:val="222A35" w:themeColor="text2" w:themeShade="80"/>
          <w:sz w:val="32"/>
          <w:szCs w:val="32"/>
        </w:rPr>
      </w:pPr>
      <w:r w:rsidRPr="00222F5A">
        <w:rPr>
          <w:color w:val="222A35" w:themeColor="text2" w:themeShade="80"/>
          <w:sz w:val="32"/>
          <w:szCs w:val="32"/>
        </w:rPr>
        <w:t>What habit can we learn from David - and why? Psalm 55:16, 17.</w:t>
      </w:r>
    </w:p>
    <w:p w14:paraId="1566494E" w14:textId="77777777" w:rsidR="00131164" w:rsidRDefault="004141D4" w:rsidP="007B0243">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p>
    <w:p w14:paraId="7C261B8B" w14:textId="11253D32" w:rsidR="004141D4" w:rsidRPr="00222F5A" w:rsidRDefault="004141D4" w:rsidP="00131164">
      <w:pPr>
        <w:pStyle w:val="NormalWeb"/>
        <w:numPr>
          <w:ilvl w:val="0"/>
          <w:numId w:val="36"/>
        </w:numPr>
        <w:spacing w:before="0" w:beforeAutospacing="0" w:after="0" w:afterAutospacing="0"/>
        <w:ind w:hanging="810"/>
        <w:jc w:val="both"/>
        <w:rPr>
          <w:color w:val="222A35" w:themeColor="text2" w:themeShade="80"/>
          <w:sz w:val="32"/>
          <w:szCs w:val="32"/>
        </w:rPr>
      </w:pPr>
      <w:r w:rsidRPr="00222F5A">
        <w:rPr>
          <w:color w:val="222A35" w:themeColor="text2" w:themeShade="80"/>
          <w:sz w:val="32"/>
          <w:szCs w:val="32"/>
        </w:rPr>
        <w:t>Describe the depth of spiritual experience we are to learn from David’s example. Psalm 38:9–15; 42:1, 2, 5; 84:2.</w:t>
      </w:r>
    </w:p>
    <w:p w14:paraId="469B9554"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396E2242" w14:textId="59BC9DA4" w:rsidR="004141D4" w:rsidRPr="007B0243" w:rsidRDefault="004141D4" w:rsidP="007B0243">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r w:rsidRPr="007B0243">
        <w:rPr>
          <w:color w:val="222A35" w:themeColor="text2" w:themeShade="80"/>
          <w:sz w:val="36"/>
          <w:szCs w:val="36"/>
        </w:rPr>
        <w:t>______</w:t>
      </w:r>
      <w:r w:rsidRPr="007B0243">
        <w:rPr>
          <w:color w:val="222A35" w:themeColor="text2" w:themeShade="80"/>
          <w:sz w:val="32"/>
          <w:szCs w:val="32"/>
        </w:rPr>
        <w:t>__________________________________________________________</w:t>
      </w:r>
    </w:p>
    <w:p w14:paraId="512521A1" w14:textId="77777777" w:rsidR="004141D4" w:rsidRPr="00222F5A" w:rsidRDefault="004141D4" w:rsidP="004141D4">
      <w:pPr>
        <w:pStyle w:val="Heading3"/>
        <w:spacing w:before="0"/>
        <w:rPr>
          <w:rStyle w:val="Strong"/>
          <w:rFonts w:ascii="Times New Roman" w:hAnsi="Times New Roman" w:cs="Times New Roman"/>
          <w:color w:val="222A35" w:themeColor="text2" w:themeShade="80"/>
          <w:sz w:val="32"/>
          <w:szCs w:val="32"/>
          <w:bdr w:val="none" w:sz="0" w:space="0" w:color="auto" w:frame="1"/>
        </w:rPr>
      </w:pPr>
    </w:p>
    <w:p w14:paraId="3680BCA6" w14:textId="7A4134B4" w:rsidR="004141D4" w:rsidRPr="007B0243" w:rsidRDefault="004141D4" w:rsidP="004141D4">
      <w:pPr>
        <w:rPr>
          <w:b/>
          <w:bCs/>
          <w:color w:val="222A35" w:themeColor="text2" w:themeShade="80"/>
          <w:sz w:val="32"/>
          <w:szCs w:val="32"/>
        </w:rPr>
      </w:pPr>
      <w:r w:rsidRPr="00222F5A">
        <w:rPr>
          <w:b/>
          <w:bCs/>
          <w:color w:val="222A35" w:themeColor="text2" w:themeShade="80"/>
          <w:sz w:val="32"/>
          <w:szCs w:val="32"/>
        </w:rPr>
        <w:t>BEHOLDING GOD’S CHARACTER</w:t>
      </w:r>
    </w:p>
    <w:p w14:paraId="03D20540"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How did David gain a clearer view of God through prayer? Psalm 77:1–14.</w:t>
      </w:r>
    </w:p>
    <w:p w14:paraId="35B33529" w14:textId="77777777" w:rsidR="00131164" w:rsidRPr="00222F5A" w:rsidRDefault="007B0243"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3EDA1D7A" w14:textId="370B467A" w:rsidR="004141D4" w:rsidRPr="007B0243" w:rsidRDefault="007B0243" w:rsidP="007B0243">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___________________________________________________________</w:t>
      </w:r>
    </w:p>
    <w:p w14:paraId="50A9AE61"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What tragic hour in David’s life confirms how outward circumstances do not necessarily reflect whether or not God accepts our prayers? Psalm 3:1–8.</w:t>
      </w:r>
    </w:p>
    <w:p w14:paraId="01AE93DF"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74D3FE5C" w14:textId="216B8AA9" w:rsidR="004141D4" w:rsidRPr="007B0243" w:rsidRDefault="004141D4" w:rsidP="007B0243">
      <w:pPr>
        <w:pStyle w:val="NormalWeb"/>
        <w:spacing w:before="0" w:beforeAutospacing="0" w:after="0" w:afterAutospacing="0"/>
        <w:jc w:val="both"/>
        <w:rPr>
          <w:rStyle w:val="Strong"/>
          <w:b w:val="0"/>
          <w:bCs w:val="0"/>
          <w:color w:val="222A35" w:themeColor="text2" w:themeShade="80"/>
          <w:sz w:val="36"/>
          <w:szCs w:val="36"/>
        </w:rPr>
      </w:pPr>
      <w:r w:rsidRPr="00222F5A">
        <w:rPr>
          <w:color w:val="222A35" w:themeColor="text2" w:themeShade="80"/>
          <w:sz w:val="32"/>
          <w:szCs w:val="32"/>
        </w:rPr>
        <w:t>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___________________________________________________________</w:t>
      </w:r>
    </w:p>
    <w:p w14:paraId="2D5AB71D" w14:textId="046D6B72" w:rsidR="004141D4" w:rsidRPr="007B0243" w:rsidRDefault="004141D4" w:rsidP="004141D4">
      <w:pPr>
        <w:rPr>
          <w:b/>
          <w:bCs/>
          <w:color w:val="222A35" w:themeColor="text2" w:themeShade="80"/>
          <w:sz w:val="32"/>
          <w:szCs w:val="32"/>
        </w:rPr>
      </w:pPr>
      <w:r w:rsidRPr="00222F5A">
        <w:rPr>
          <w:b/>
          <w:bCs/>
          <w:color w:val="222A35" w:themeColor="text2" w:themeShade="80"/>
          <w:sz w:val="32"/>
          <w:szCs w:val="32"/>
        </w:rPr>
        <w:t>DEEP REPENTANCE</w:t>
      </w:r>
    </w:p>
    <w:p w14:paraId="0C2FA2D0"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Despite the greatest sin of David’s life, what attitude had enabled him to be restored as a man after God’s own heart? Psalms 32:1, 2; 51:1–14; 103:13.</w:t>
      </w:r>
    </w:p>
    <w:p w14:paraId="37673D83" w14:textId="77777777" w:rsidR="00131164" w:rsidRPr="00222F5A" w:rsidRDefault="007B0243"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lastRenderedPageBreak/>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570EFE88" w14:textId="0EAF99DE" w:rsidR="007B0243" w:rsidRPr="00222F5A" w:rsidRDefault="007B0243" w:rsidP="007B0243">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__________________________________________________________________________________________________________________________________</w:t>
      </w:r>
    </w:p>
    <w:p w14:paraId="2096C915" w14:textId="77777777" w:rsidR="004141D4" w:rsidRPr="00222F5A" w:rsidRDefault="004141D4" w:rsidP="004141D4">
      <w:pPr>
        <w:rPr>
          <w:color w:val="222A35" w:themeColor="text2" w:themeShade="80"/>
          <w:sz w:val="32"/>
          <w:szCs w:val="32"/>
        </w:rPr>
      </w:pPr>
    </w:p>
    <w:p w14:paraId="61CB20EA"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What assurances are given to repentant souls? Jeremiah 3:22; Matthew 5:4.</w:t>
      </w:r>
    </w:p>
    <w:p w14:paraId="542B7D82"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37C243E8" w14:textId="237AC1BD" w:rsidR="004141D4" w:rsidRPr="00222F5A" w:rsidRDefault="004141D4" w:rsidP="007B0243">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__________________________________________________________________________________________________________________________________</w:t>
      </w:r>
    </w:p>
    <w:p w14:paraId="67793D4E" w14:textId="77777777" w:rsidR="004141D4" w:rsidRPr="00222F5A" w:rsidRDefault="004141D4" w:rsidP="004141D4">
      <w:pPr>
        <w:pStyle w:val="NormalWeb"/>
        <w:spacing w:before="0" w:beforeAutospacing="0" w:after="0" w:afterAutospacing="0"/>
        <w:jc w:val="both"/>
        <w:rPr>
          <w:b/>
          <w:bCs/>
          <w:color w:val="222A35" w:themeColor="text2" w:themeShade="80"/>
          <w:sz w:val="32"/>
          <w:szCs w:val="32"/>
        </w:rPr>
      </w:pPr>
    </w:p>
    <w:p w14:paraId="74538926" w14:textId="08178365" w:rsidR="004141D4" w:rsidRPr="007B0243" w:rsidRDefault="004141D4" w:rsidP="007B0243">
      <w:pPr>
        <w:pStyle w:val="NormalWeb"/>
        <w:spacing w:before="0" w:beforeAutospacing="0" w:after="0" w:afterAutospacing="0"/>
        <w:jc w:val="both"/>
        <w:rPr>
          <w:color w:val="222A35" w:themeColor="text2" w:themeShade="80"/>
          <w:sz w:val="36"/>
          <w:szCs w:val="36"/>
        </w:rPr>
      </w:pPr>
      <w:r w:rsidRPr="00222F5A">
        <w:rPr>
          <w:b/>
          <w:bCs/>
          <w:color w:val="222A35" w:themeColor="text2" w:themeShade="80"/>
          <w:sz w:val="32"/>
          <w:szCs w:val="32"/>
        </w:rPr>
        <w:t>RESTORATION TO PURITY</w:t>
      </w:r>
    </w:p>
    <w:p w14:paraId="43C17775"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What must we always remember about God? Psalm 145:8, 9; 1 John 4:16.</w:t>
      </w:r>
    </w:p>
    <w:p w14:paraId="2AB5CECA"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701098B2" w14:textId="1BCAF526" w:rsidR="004141D4" w:rsidRPr="00222F5A" w:rsidRDefault="004141D4" w:rsidP="004141D4">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w:t>
      </w:r>
      <w:r w:rsidRPr="00222F5A">
        <w:rPr>
          <w:color w:val="222A35" w:themeColor="text2" w:themeShade="80"/>
          <w:sz w:val="36"/>
          <w:szCs w:val="36"/>
        </w:rPr>
        <w:t>_____</w:t>
      </w:r>
      <w:r w:rsidRPr="00222F5A">
        <w:rPr>
          <w:color w:val="222A35" w:themeColor="text2" w:themeShade="80"/>
          <w:sz w:val="32"/>
          <w:szCs w:val="32"/>
        </w:rPr>
        <w:t>__________________________________________________________</w:t>
      </w:r>
    </w:p>
    <w:p w14:paraId="47BED2A9"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On what theme did David often focus his prayers? Psalms 19:12–14; 51:10.</w:t>
      </w:r>
    </w:p>
    <w:p w14:paraId="0AE2F8BB"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0479A1C0" w14:textId="406CD861" w:rsidR="004141D4" w:rsidRPr="00222F5A" w:rsidRDefault="004141D4" w:rsidP="007B0243">
      <w:pPr>
        <w:pStyle w:val="NormalWeb"/>
        <w:spacing w:before="0" w:beforeAutospacing="0" w:after="0" w:afterAutospacing="0"/>
        <w:jc w:val="both"/>
        <w:rPr>
          <w:rStyle w:val="Strong"/>
          <w:color w:val="222A35" w:themeColor="text2" w:themeShade="80"/>
          <w:sz w:val="32"/>
          <w:szCs w:val="32"/>
          <w:bdr w:val="none" w:sz="0" w:space="0" w:color="auto" w:frame="1"/>
        </w:rPr>
      </w:pPr>
      <w:r w:rsidRPr="00222F5A">
        <w:rPr>
          <w:color w:val="222A35" w:themeColor="text2" w:themeShade="80"/>
          <w:sz w:val="32"/>
          <w:szCs w:val="32"/>
        </w:rPr>
        <w:t>__________________________________________________________________________________________________________________________________</w:t>
      </w:r>
    </w:p>
    <w:p w14:paraId="493F02D0" w14:textId="14B3C609" w:rsidR="004141D4" w:rsidRPr="00222F5A" w:rsidRDefault="004141D4" w:rsidP="004141D4">
      <w:pPr>
        <w:rPr>
          <w:b/>
          <w:bCs/>
          <w:color w:val="222A35" w:themeColor="text2" w:themeShade="80"/>
          <w:sz w:val="32"/>
          <w:szCs w:val="32"/>
        </w:rPr>
      </w:pPr>
      <w:r w:rsidRPr="00222F5A">
        <w:rPr>
          <w:b/>
          <w:bCs/>
          <w:color w:val="222A35" w:themeColor="text2" w:themeShade="80"/>
          <w:sz w:val="32"/>
          <w:szCs w:val="32"/>
        </w:rPr>
        <w:t>THE REWARD OF FERVOR</w:t>
      </w:r>
    </w:p>
    <w:p w14:paraId="115BCB05" w14:textId="77777777" w:rsidR="004141D4" w:rsidRPr="00222F5A" w:rsidRDefault="004141D4" w:rsidP="004141D4">
      <w:pPr>
        <w:rPr>
          <w:color w:val="222A35" w:themeColor="text2" w:themeShade="80"/>
          <w:sz w:val="32"/>
          <w:szCs w:val="32"/>
        </w:rPr>
      </w:pPr>
    </w:p>
    <w:p w14:paraId="0988300C"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How can we enjoy a rich spiritual life? Psalm 119:10, 145.</w:t>
      </w:r>
    </w:p>
    <w:p w14:paraId="69D2FC94"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lastRenderedPageBreak/>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48A7FCCC" w14:textId="5E30A2D0" w:rsidR="004141D4" w:rsidRPr="00222F5A" w:rsidRDefault="004141D4" w:rsidP="004141D4">
      <w:pPr>
        <w:pStyle w:val="NormalWeb"/>
        <w:spacing w:before="0" w:beforeAutospacing="0" w:after="0" w:afterAutospacing="0"/>
        <w:jc w:val="both"/>
        <w:rPr>
          <w:color w:val="222A35" w:themeColor="text2" w:themeShade="80"/>
          <w:sz w:val="32"/>
          <w:szCs w:val="32"/>
        </w:rPr>
      </w:pPr>
      <w:r w:rsidRPr="00222F5A">
        <w:rPr>
          <w:color w:val="222A35" w:themeColor="text2" w:themeShade="80"/>
          <w:sz w:val="32"/>
          <w:szCs w:val="32"/>
        </w:rPr>
        <w:t>__________________________________________________________________________________________________________________________________</w:t>
      </w:r>
    </w:p>
    <w:p w14:paraId="6F9A000A" w14:textId="77777777" w:rsidR="004141D4" w:rsidRPr="00222F5A" w:rsidRDefault="004141D4" w:rsidP="004141D4">
      <w:pPr>
        <w:pStyle w:val="NormalWeb"/>
        <w:spacing w:before="0" w:beforeAutospacing="0" w:after="0" w:afterAutospacing="0"/>
        <w:rPr>
          <w:color w:val="222A35" w:themeColor="text2" w:themeShade="80"/>
          <w:sz w:val="32"/>
          <w:szCs w:val="32"/>
        </w:rPr>
      </w:pPr>
    </w:p>
    <w:p w14:paraId="020068FC" w14:textId="77777777" w:rsidR="004141D4" w:rsidRPr="00222F5A" w:rsidRDefault="004141D4" w:rsidP="004141D4">
      <w:pPr>
        <w:pStyle w:val="ListParagraph"/>
        <w:numPr>
          <w:ilvl w:val="0"/>
          <w:numId w:val="36"/>
        </w:numPr>
        <w:ind w:left="540" w:hanging="540"/>
        <w:rPr>
          <w:color w:val="222A35" w:themeColor="text2" w:themeShade="80"/>
          <w:sz w:val="32"/>
          <w:szCs w:val="32"/>
        </w:rPr>
      </w:pPr>
      <w:r w:rsidRPr="00222F5A">
        <w:rPr>
          <w:color w:val="222A35" w:themeColor="text2" w:themeShade="80"/>
          <w:sz w:val="32"/>
          <w:szCs w:val="32"/>
        </w:rPr>
        <w:t>What characterizes all who truly take God at His word? Psalms 50:23; 51:15.</w:t>
      </w:r>
    </w:p>
    <w:p w14:paraId="61BC8F6C" w14:textId="77777777" w:rsidR="00131164" w:rsidRPr="00222F5A" w:rsidRDefault="004141D4" w:rsidP="00131164">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00131164" w:rsidRPr="00222F5A">
        <w:rPr>
          <w:color w:val="222A35" w:themeColor="text2" w:themeShade="80"/>
          <w:sz w:val="32"/>
          <w:szCs w:val="32"/>
        </w:rPr>
        <w:t>__________________________________________________________________________________________________________________________________</w:t>
      </w:r>
      <w:r w:rsidR="00131164" w:rsidRPr="00222F5A">
        <w:rPr>
          <w:color w:val="222A35" w:themeColor="text2" w:themeShade="80"/>
          <w:sz w:val="36"/>
          <w:szCs w:val="36"/>
        </w:rPr>
        <w:t>______</w:t>
      </w:r>
      <w:r w:rsidR="00131164" w:rsidRPr="00222F5A">
        <w:rPr>
          <w:color w:val="222A35" w:themeColor="text2" w:themeShade="80"/>
          <w:sz w:val="32"/>
          <w:szCs w:val="32"/>
        </w:rPr>
        <w:t>__________________________________________________________</w:t>
      </w:r>
    </w:p>
    <w:p w14:paraId="64C84E02" w14:textId="19D70B23" w:rsidR="007B0243" w:rsidRPr="00222F5A" w:rsidRDefault="004141D4" w:rsidP="007B0243">
      <w:pPr>
        <w:pStyle w:val="NormalWeb"/>
        <w:spacing w:before="0" w:beforeAutospacing="0" w:after="0" w:afterAutospacing="0"/>
        <w:jc w:val="both"/>
        <w:rPr>
          <w:color w:val="222A35" w:themeColor="text2" w:themeShade="80"/>
          <w:sz w:val="36"/>
          <w:szCs w:val="36"/>
        </w:rPr>
      </w:pPr>
      <w:r w:rsidRPr="00222F5A">
        <w:rPr>
          <w:color w:val="222A35" w:themeColor="text2" w:themeShade="80"/>
          <w:sz w:val="32"/>
          <w:szCs w:val="32"/>
        </w:rPr>
        <w:t>_________________________________________________________________</w:t>
      </w:r>
      <w:r w:rsidRPr="00222F5A">
        <w:rPr>
          <w:color w:val="222A35" w:themeColor="text2" w:themeShade="80"/>
          <w:sz w:val="36"/>
          <w:szCs w:val="36"/>
        </w:rPr>
        <w:t>______</w:t>
      </w:r>
      <w:r w:rsidRPr="00222F5A">
        <w:rPr>
          <w:color w:val="222A35" w:themeColor="text2" w:themeShade="80"/>
          <w:sz w:val="32"/>
          <w:szCs w:val="32"/>
        </w:rPr>
        <w:t>__________________________________________________________</w:t>
      </w:r>
    </w:p>
    <w:p w14:paraId="6EE7322A" w14:textId="7F9EE04D" w:rsidR="001D074C" w:rsidRPr="00222F5A" w:rsidRDefault="001D074C" w:rsidP="00735E20">
      <w:pPr>
        <w:pStyle w:val="NormalWeb"/>
        <w:spacing w:before="0" w:beforeAutospacing="0" w:after="0" w:afterAutospacing="0"/>
        <w:jc w:val="both"/>
        <w:rPr>
          <w:color w:val="222A35" w:themeColor="text2" w:themeShade="80"/>
          <w:sz w:val="36"/>
          <w:szCs w:val="36"/>
        </w:rPr>
      </w:pPr>
    </w:p>
    <w:sectPr w:rsidR="001D074C" w:rsidRPr="00222F5A" w:rsidSect="009D22AC">
      <w:type w:val="continuous"/>
      <w:pgSz w:w="12240" w:h="15840"/>
      <w:pgMar w:top="1440" w:right="810" w:bottom="1440" w:left="90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33EF0" w14:textId="77777777" w:rsidR="002F2A80" w:rsidRDefault="002F2A80" w:rsidP="00756A64">
      <w:r>
        <w:separator/>
      </w:r>
    </w:p>
  </w:endnote>
  <w:endnote w:type="continuationSeparator" w:id="0">
    <w:p w14:paraId="54D85712" w14:textId="77777777" w:rsidR="002F2A80" w:rsidRDefault="002F2A80" w:rsidP="00756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72 Oldstyle Book">
    <w:panose1 w:val="00000400000000000000"/>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6387139"/>
      <w:docPartObj>
        <w:docPartGallery w:val="Page Numbers (Bottom of Page)"/>
        <w:docPartUnique/>
      </w:docPartObj>
    </w:sdtPr>
    <w:sdtContent>
      <w:p w14:paraId="45BBFDFF" w14:textId="5BB12E8C" w:rsidR="00974395" w:rsidRDefault="00974395" w:rsidP="00920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8A3263" w14:textId="77777777" w:rsidR="00974395" w:rsidRDefault="00974395" w:rsidP="007B0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6685492"/>
      <w:docPartObj>
        <w:docPartGallery w:val="Page Numbers (Bottom of Page)"/>
        <w:docPartUnique/>
      </w:docPartObj>
    </w:sdtPr>
    <w:sdtContent>
      <w:p w14:paraId="044C5F7A" w14:textId="67850C0F" w:rsidR="00974395" w:rsidRDefault="00974395" w:rsidP="00920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BBDC8" w14:textId="77777777" w:rsidR="00974395" w:rsidRDefault="00974395" w:rsidP="007B02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9B161" w14:textId="77777777" w:rsidR="002F2A80" w:rsidRDefault="002F2A80" w:rsidP="00756A64">
      <w:r>
        <w:separator/>
      </w:r>
    </w:p>
  </w:footnote>
  <w:footnote w:type="continuationSeparator" w:id="0">
    <w:p w14:paraId="2E897215" w14:textId="77777777" w:rsidR="002F2A80" w:rsidRDefault="002F2A80" w:rsidP="00756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74DB" w14:textId="671857F3" w:rsidR="00974395" w:rsidRPr="00351B90" w:rsidRDefault="00974395" w:rsidP="008E79E7">
    <w:pPr>
      <w:pBdr>
        <w:bottom w:val="single" w:sz="4" w:space="1" w:color="auto"/>
      </w:pBdr>
      <w:autoSpaceDE w:val="0"/>
      <w:autoSpaceDN w:val="0"/>
      <w:adjustRightInd w:val="0"/>
      <w:jc w:val="center"/>
      <w:rPr>
        <w:b/>
        <w:bCs/>
        <w:sz w:val="32"/>
        <w:szCs w:val="32"/>
      </w:rPr>
    </w:pPr>
    <w:r w:rsidRPr="00351B90">
      <w:rPr>
        <w:b/>
        <w:bCs/>
        <w:sz w:val="36"/>
        <w:szCs w:val="36"/>
      </w:rPr>
      <w:t xml:space="preserve">ISDefenders </w:t>
    </w:r>
    <w:r>
      <w:rPr>
        <w:b/>
        <w:bCs/>
        <w:sz w:val="36"/>
        <w:szCs w:val="36"/>
      </w:rPr>
      <w:t>Student’s</w:t>
    </w:r>
    <w:r w:rsidRPr="00351B90">
      <w:rPr>
        <w:b/>
        <w:bCs/>
        <w:sz w:val="36"/>
        <w:szCs w:val="36"/>
      </w:rPr>
      <w:t xml:space="preserve"> Notes - </w:t>
    </w:r>
    <w:r w:rsidRPr="00351B90">
      <w:rPr>
        <w:b/>
        <w:bCs/>
        <w:sz w:val="32"/>
        <w:szCs w:val="32"/>
      </w:rPr>
      <w:t>Spiritual Development – Lesson 1</w:t>
    </w:r>
  </w:p>
  <w:p w14:paraId="31B6C363" w14:textId="0786E0B6" w:rsidR="00974395" w:rsidRDefault="00974395">
    <w:pPr>
      <w:pStyle w:val="Header"/>
      <w:rPr>
        <w:rFonts w:ascii="Cambria" w:hAnsi="Cambria"/>
        <w:b/>
        <w:bCs/>
        <w:sz w:val="32"/>
        <w:szCs w:val="32"/>
      </w:rPr>
    </w:pPr>
  </w:p>
  <w:p w14:paraId="1A4CCCB6" w14:textId="77777777" w:rsidR="00974395" w:rsidRDefault="009743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bullet"/>
      <w:lvlText w:val="•"/>
      <w:lvlJc w:val="left"/>
      <w:pPr>
        <w:ind w:left="2880" w:hanging="360"/>
      </w:pPr>
    </w:lvl>
    <w:lvl w:ilvl="1" w:tplc="000000CA">
      <w:start w:val="3"/>
      <w:numFmt w:val="bullet"/>
      <w:lvlText w:val="⁃"/>
      <w:lvlJc w:val="left"/>
      <w:pPr>
        <w:ind w:left="3600" w:hanging="360"/>
      </w:pPr>
    </w:lvl>
    <w:lvl w:ilvl="2" w:tplc="000000CB">
      <w:start w:val="3"/>
      <w:numFmt w:val="bullet"/>
      <w:lvlText w:val="⁃"/>
      <w:lvlJc w:val="left"/>
      <w:pPr>
        <w:ind w:left="432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85130D"/>
    <w:multiLevelType w:val="multilevel"/>
    <w:tmpl w:val="2FBA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9E3EAC"/>
    <w:multiLevelType w:val="multilevel"/>
    <w:tmpl w:val="1432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6A5C4B"/>
    <w:multiLevelType w:val="hybridMultilevel"/>
    <w:tmpl w:val="F6085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B35249"/>
    <w:multiLevelType w:val="hybridMultilevel"/>
    <w:tmpl w:val="1F6CF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862FFD"/>
    <w:multiLevelType w:val="hybridMultilevel"/>
    <w:tmpl w:val="3342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5119F"/>
    <w:multiLevelType w:val="hybridMultilevel"/>
    <w:tmpl w:val="C1BE45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2B3273"/>
    <w:multiLevelType w:val="hybridMultilevel"/>
    <w:tmpl w:val="3E40A7AC"/>
    <w:lvl w:ilvl="0" w:tplc="2B829D54">
      <w:start w:val="1"/>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DD2CE6"/>
    <w:multiLevelType w:val="hybridMultilevel"/>
    <w:tmpl w:val="649E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DE0B1F"/>
    <w:multiLevelType w:val="multilevel"/>
    <w:tmpl w:val="C86E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B773E9"/>
    <w:multiLevelType w:val="hybridMultilevel"/>
    <w:tmpl w:val="E49AA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90D36"/>
    <w:multiLevelType w:val="hybridMultilevel"/>
    <w:tmpl w:val="E6BA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C95AC4"/>
    <w:multiLevelType w:val="hybridMultilevel"/>
    <w:tmpl w:val="220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F128D"/>
    <w:multiLevelType w:val="hybridMultilevel"/>
    <w:tmpl w:val="51B02060"/>
    <w:lvl w:ilvl="0" w:tplc="0409000F">
      <w:start w:val="1"/>
      <w:numFmt w:val="decimal"/>
      <w:lvlText w:val="%1."/>
      <w:lvlJc w:val="left"/>
      <w:pPr>
        <w:ind w:left="720" w:hanging="360"/>
      </w:pPr>
      <w:rPr>
        <w:rFonts w:hint="default"/>
      </w:rPr>
    </w:lvl>
    <w:lvl w:ilvl="1" w:tplc="549A32E6">
      <w:start w:val="1"/>
      <w:numFmt w:val="bullet"/>
      <w:lvlText w:val="•"/>
      <w:lvlJc w:val="left"/>
      <w:pPr>
        <w:tabs>
          <w:tab w:val="num" w:pos="1440"/>
        </w:tabs>
        <w:ind w:left="1440" w:hanging="360"/>
      </w:pPr>
      <w:rPr>
        <w:rFonts w:ascii="Arial" w:hAnsi="Arial" w:hint="default"/>
      </w:rPr>
    </w:lvl>
    <w:lvl w:ilvl="2" w:tplc="EE6406A0">
      <w:start w:val="1"/>
      <w:numFmt w:val="bullet"/>
      <w:lvlText w:val="•"/>
      <w:lvlJc w:val="left"/>
      <w:pPr>
        <w:tabs>
          <w:tab w:val="num" w:pos="2160"/>
        </w:tabs>
        <w:ind w:left="2160" w:hanging="360"/>
      </w:pPr>
      <w:rPr>
        <w:rFonts w:ascii="Arial" w:hAnsi="Arial" w:hint="default"/>
      </w:rPr>
    </w:lvl>
    <w:lvl w:ilvl="3" w:tplc="8278C976">
      <w:start w:val="1"/>
      <w:numFmt w:val="bullet"/>
      <w:lvlText w:val="•"/>
      <w:lvlJc w:val="left"/>
      <w:pPr>
        <w:tabs>
          <w:tab w:val="num" w:pos="2880"/>
        </w:tabs>
        <w:ind w:left="2880" w:hanging="360"/>
      </w:pPr>
      <w:rPr>
        <w:rFonts w:ascii="Arial" w:hAnsi="Arial" w:hint="default"/>
      </w:rPr>
    </w:lvl>
    <w:lvl w:ilvl="4" w:tplc="2C0AE718">
      <w:start w:val="1"/>
      <w:numFmt w:val="bullet"/>
      <w:lvlText w:val="•"/>
      <w:lvlJc w:val="left"/>
      <w:pPr>
        <w:tabs>
          <w:tab w:val="num" w:pos="3600"/>
        </w:tabs>
        <w:ind w:left="3600" w:hanging="360"/>
      </w:pPr>
      <w:rPr>
        <w:rFonts w:ascii="Arial" w:hAnsi="Arial" w:hint="default"/>
      </w:rPr>
    </w:lvl>
    <w:lvl w:ilvl="5" w:tplc="1D2C8390" w:tentative="1">
      <w:start w:val="1"/>
      <w:numFmt w:val="bullet"/>
      <w:lvlText w:val="•"/>
      <w:lvlJc w:val="left"/>
      <w:pPr>
        <w:tabs>
          <w:tab w:val="num" w:pos="4320"/>
        </w:tabs>
        <w:ind w:left="4320" w:hanging="360"/>
      </w:pPr>
      <w:rPr>
        <w:rFonts w:ascii="Arial" w:hAnsi="Arial" w:hint="default"/>
      </w:rPr>
    </w:lvl>
    <w:lvl w:ilvl="6" w:tplc="D4DA5296" w:tentative="1">
      <w:start w:val="1"/>
      <w:numFmt w:val="bullet"/>
      <w:lvlText w:val="•"/>
      <w:lvlJc w:val="left"/>
      <w:pPr>
        <w:tabs>
          <w:tab w:val="num" w:pos="5040"/>
        </w:tabs>
        <w:ind w:left="5040" w:hanging="360"/>
      </w:pPr>
      <w:rPr>
        <w:rFonts w:ascii="Arial" w:hAnsi="Arial" w:hint="default"/>
      </w:rPr>
    </w:lvl>
    <w:lvl w:ilvl="7" w:tplc="C532A418" w:tentative="1">
      <w:start w:val="1"/>
      <w:numFmt w:val="bullet"/>
      <w:lvlText w:val="•"/>
      <w:lvlJc w:val="left"/>
      <w:pPr>
        <w:tabs>
          <w:tab w:val="num" w:pos="5760"/>
        </w:tabs>
        <w:ind w:left="5760" w:hanging="360"/>
      </w:pPr>
      <w:rPr>
        <w:rFonts w:ascii="Arial" w:hAnsi="Arial" w:hint="default"/>
      </w:rPr>
    </w:lvl>
    <w:lvl w:ilvl="8" w:tplc="A22279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5DD2D52"/>
    <w:multiLevelType w:val="multilevel"/>
    <w:tmpl w:val="AB52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FA7B3C"/>
    <w:multiLevelType w:val="hybridMultilevel"/>
    <w:tmpl w:val="E8E88948"/>
    <w:lvl w:ilvl="0" w:tplc="428C57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187559"/>
    <w:multiLevelType w:val="multilevel"/>
    <w:tmpl w:val="71C0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F22C0C"/>
    <w:multiLevelType w:val="hybridMultilevel"/>
    <w:tmpl w:val="85DE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14F19"/>
    <w:multiLevelType w:val="hybridMultilevel"/>
    <w:tmpl w:val="4EAA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3F2C8D"/>
    <w:multiLevelType w:val="multilevel"/>
    <w:tmpl w:val="931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C929F4"/>
    <w:multiLevelType w:val="hybridMultilevel"/>
    <w:tmpl w:val="1B968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C20569"/>
    <w:multiLevelType w:val="hybridMultilevel"/>
    <w:tmpl w:val="815A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838E7"/>
    <w:multiLevelType w:val="multilevel"/>
    <w:tmpl w:val="2E20F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B61823"/>
    <w:multiLevelType w:val="multilevel"/>
    <w:tmpl w:val="719A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117515"/>
    <w:multiLevelType w:val="hybridMultilevel"/>
    <w:tmpl w:val="FD22A622"/>
    <w:lvl w:ilvl="0" w:tplc="2B829D54">
      <w:start w:val="1"/>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FC4E88"/>
    <w:multiLevelType w:val="multilevel"/>
    <w:tmpl w:val="E4EA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934DB0"/>
    <w:multiLevelType w:val="hybridMultilevel"/>
    <w:tmpl w:val="2CBA3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5D67A2"/>
    <w:multiLevelType w:val="hybridMultilevel"/>
    <w:tmpl w:val="2814E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B231B7"/>
    <w:multiLevelType w:val="multilevel"/>
    <w:tmpl w:val="E20A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8538E6"/>
    <w:multiLevelType w:val="hybridMultilevel"/>
    <w:tmpl w:val="F948C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5F1EFF"/>
    <w:multiLevelType w:val="hybridMultilevel"/>
    <w:tmpl w:val="99B8AD18"/>
    <w:lvl w:ilvl="0" w:tplc="428C57B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B41B16"/>
    <w:multiLevelType w:val="hybridMultilevel"/>
    <w:tmpl w:val="A0A461DE"/>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D04B0F"/>
    <w:multiLevelType w:val="hybridMultilevel"/>
    <w:tmpl w:val="7E724456"/>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1">
      <w:start w:val="1"/>
      <w:numFmt w:val="bullet"/>
      <w:lvlText w:val=""/>
      <w:lvlJc w:val="left"/>
      <w:pPr>
        <w:ind w:left="10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4"/>
  </w:num>
  <w:num w:numId="9">
    <w:abstractNumId w:val="40"/>
  </w:num>
  <w:num w:numId="10">
    <w:abstractNumId w:val="37"/>
  </w:num>
  <w:num w:numId="11">
    <w:abstractNumId w:val="13"/>
  </w:num>
  <w:num w:numId="12">
    <w:abstractNumId w:val="12"/>
  </w:num>
  <w:num w:numId="13">
    <w:abstractNumId w:val="21"/>
  </w:num>
  <w:num w:numId="14">
    <w:abstractNumId w:val="17"/>
  </w:num>
  <w:num w:numId="15">
    <w:abstractNumId w:val="27"/>
  </w:num>
  <w:num w:numId="16">
    <w:abstractNumId w:val="10"/>
  </w:num>
  <w:num w:numId="17">
    <w:abstractNumId w:val="24"/>
  </w:num>
  <w:num w:numId="18">
    <w:abstractNumId w:val="33"/>
  </w:num>
  <w:num w:numId="19">
    <w:abstractNumId w:val="22"/>
  </w:num>
  <w:num w:numId="20">
    <w:abstractNumId w:val="31"/>
  </w:num>
  <w:num w:numId="21">
    <w:abstractNumId w:val="9"/>
  </w:num>
  <w:num w:numId="22">
    <w:abstractNumId w:val="30"/>
  </w:num>
  <w:num w:numId="23">
    <w:abstractNumId w:val="36"/>
  </w:num>
  <w:num w:numId="24">
    <w:abstractNumId w:val="11"/>
  </w:num>
  <w:num w:numId="25">
    <w:abstractNumId w:val="26"/>
  </w:num>
  <w:num w:numId="26">
    <w:abstractNumId w:val="25"/>
  </w:num>
  <w:num w:numId="27">
    <w:abstractNumId w:val="29"/>
  </w:num>
  <w:num w:numId="28">
    <w:abstractNumId w:val="20"/>
  </w:num>
  <w:num w:numId="29">
    <w:abstractNumId w:val="28"/>
  </w:num>
  <w:num w:numId="30">
    <w:abstractNumId w:val="7"/>
  </w:num>
  <w:num w:numId="31">
    <w:abstractNumId w:val="8"/>
  </w:num>
  <w:num w:numId="32">
    <w:abstractNumId w:val="18"/>
  </w:num>
  <w:num w:numId="33">
    <w:abstractNumId w:val="23"/>
  </w:num>
  <w:num w:numId="34">
    <w:abstractNumId w:val="39"/>
  </w:num>
  <w:num w:numId="35">
    <w:abstractNumId w:val="38"/>
  </w:num>
  <w:num w:numId="36">
    <w:abstractNumId w:val="35"/>
  </w:num>
  <w:num w:numId="37">
    <w:abstractNumId w:val="16"/>
  </w:num>
  <w:num w:numId="38">
    <w:abstractNumId w:val="19"/>
  </w:num>
  <w:num w:numId="39">
    <w:abstractNumId w:val="34"/>
  </w:num>
  <w:num w:numId="40">
    <w:abstractNumId w:val="1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E2B"/>
    <w:rsid w:val="00011D4B"/>
    <w:rsid w:val="00017FB8"/>
    <w:rsid w:val="00020A6F"/>
    <w:rsid w:val="00047786"/>
    <w:rsid w:val="000546F1"/>
    <w:rsid w:val="00065A59"/>
    <w:rsid w:val="00084751"/>
    <w:rsid w:val="00093EB0"/>
    <w:rsid w:val="000A22C8"/>
    <w:rsid w:val="000B2D3D"/>
    <w:rsid w:val="000C25EC"/>
    <w:rsid w:val="00106C02"/>
    <w:rsid w:val="00131164"/>
    <w:rsid w:val="001764ED"/>
    <w:rsid w:val="001D074C"/>
    <w:rsid w:val="00222F5A"/>
    <w:rsid w:val="002348D2"/>
    <w:rsid w:val="00241FE7"/>
    <w:rsid w:val="0024546A"/>
    <w:rsid w:val="002616E2"/>
    <w:rsid w:val="00295141"/>
    <w:rsid w:val="002D6E2B"/>
    <w:rsid w:val="002F2A80"/>
    <w:rsid w:val="003008CD"/>
    <w:rsid w:val="00330CCE"/>
    <w:rsid w:val="00344849"/>
    <w:rsid w:val="00351B90"/>
    <w:rsid w:val="00376F30"/>
    <w:rsid w:val="003A0690"/>
    <w:rsid w:val="003A0859"/>
    <w:rsid w:val="003B31C9"/>
    <w:rsid w:val="003C0D7D"/>
    <w:rsid w:val="003D0F15"/>
    <w:rsid w:val="004141D4"/>
    <w:rsid w:val="00433F39"/>
    <w:rsid w:val="004352D7"/>
    <w:rsid w:val="004438FC"/>
    <w:rsid w:val="00445157"/>
    <w:rsid w:val="004524AB"/>
    <w:rsid w:val="00452AE5"/>
    <w:rsid w:val="00453D99"/>
    <w:rsid w:val="00477D16"/>
    <w:rsid w:val="00485FFD"/>
    <w:rsid w:val="00491BDF"/>
    <w:rsid w:val="004A09EC"/>
    <w:rsid w:val="004B6855"/>
    <w:rsid w:val="004D15DA"/>
    <w:rsid w:val="004D6BEE"/>
    <w:rsid w:val="005012B0"/>
    <w:rsid w:val="00503A2D"/>
    <w:rsid w:val="00523A1D"/>
    <w:rsid w:val="00540819"/>
    <w:rsid w:val="00575185"/>
    <w:rsid w:val="005A07EC"/>
    <w:rsid w:val="005C218E"/>
    <w:rsid w:val="005C2C11"/>
    <w:rsid w:val="005E25EF"/>
    <w:rsid w:val="005F5390"/>
    <w:rsid w:val="00602648"/>
    <w:rsid w:val="00614342"/>
    <w:rsid w:val="006401CD"/>
    <w:rsid w:val="00650632"/>
    <w:rsid w:val="006621CA"/>
    <w:rsid w:val="00663AC7"/>
    <w:rsid w:val="00666CFB"/>
    <w:rsid w:val="00686026"/>
    <w:rsid w:val="006B1C11"/>
    <w:rsid w:val="006C60C6"/>
    <w:rsid w:val="006D376C"/>
    <w:rsid w:val="006F4E41"/>
    <w:rsid w:val="00727EB3"/>
    <w:rsid w:val="007312FD"/>
    <w:rsid w:val="00735E20"/>
    <w:rsid w:val="0073632E"/>
    <w:rsid w:val="00756A64"/>
    <w:rsid w:val="007629A3"/>
    <w:rsid w:val="00767919"/>
    <w:rsid w:val="00775C73"/>
    <w:rsid w:val="0078317D"/>
    <w:rsid w:val="007B0243"/>
    <w:rsid w:val="00800C3B"/>
    <w:rsid w:val="0084128A"/>
    <w:rsid w:val="00841E37"/>
    <w:rsid w:val="0087256E"/>
    <w:rsid w:val="00873516"/>
    <w:rsid w:val="00873D54"/>
    <w:rsid w:val="008970DE"/>
    <w:rsid w:val="008B509C"/>
    <w:rsid w:val="008D50E6"/>
    <w:rsid w:val="008E79E7"/>
    <w:rsid w:val="00914DCE"/>
    <w:rsid w:val="00920AAA"/>
    <w:rsid w:val="00920B62"/>
    <w:rsid w:val="009373E5"/>
    <w:rsid w:val="00964E53"/>
    <w:rsid w:val="009737D0"/>
    <w:rsid w:val="00974395"/>
    <w:rsid w:val="00975CD2"/>
    <w:rsid w:val="00986B95"/>
    <w:rsid w:val="00990969"/>
    <w:rsid w:val="00992DA7"/>
    <w:rsid w:val="009C7D3D"/>
    <w:rsid w:val="009D22AC"/>
    <w:rsid w:val="009F56DA"/>
    <w:rsid w:val="00A10FF7"/>
    <w:rsid w:val="00A53EF6"/>
    <w:rsid w:val="00AA335A"/>
    <w:rsid w:val="00AC47F9"/>
    <w:rsid w:val="00B04A26"/>
    <w:rsid w:val="00B50A5C"/>
    <w:rsid w:val="00B620F6"/>
    <w:rsid w:val="00B6213B"/>
    <w:rsid w:val="00B62C5E"/>
    <w:rsid w:val="00B70394"/>
    <w:rsid w:val="00B9713A"/>
    <w:rsid w:val="00BA3494"/>
    <w:rsid w:val="00BE5928"/>
    <w:rsid w:val="00C269A9"/>
    <w:rsid w:val="00C46139"/>
    <w:rsid w:val="00C57085"/>
    <w:rsid w:val="00C74526"/>
    <w:rsid w:val="00C85210"/>
    <w:rsid w:val="00CC205F"/>
    <w:rsid w:val="00CD0301"/>
    <w:rsid w:val="00CF5CE9"/>
    <w:rsid w:val="00D242DD"/>
    <w:rsid w:val="00D319CE"/>
    <w:rsid w:val="00D36AC4"/>
    <w:rsid w:val="00D53ACF"/>
    <w:rsid w:val="00D6449D"/>
    <w:rsid w:val="00D72BC8"/>
    <w:rsid w:val="00DA08C1"/>
    <w:rsid w:val="00DA1C54"/>
    <w:rsid w:val="00DB71B4"/>
    <w:rsid w:val="00DD7AFB"/>
    <w:rsid w:val="00DE3ABD"/>
    <w:rsid w:val="00DF1A12"/>
    <w:rsid w:val="00DF2484"/>
    <w:rsid w:val="00E02C24"/>
    <w:rsid w:val="00E32AA7"/>
    <w:rsid w:val="00E36C4D"/>
    <w:rsid w:val="00E57566"/>
    <w:rsid w:val="00E64BCB"/>
    <w:rsid w:val="00E80AD4"/>
    <w:rsid w:val="00E92D91"/>
    <w:rsid w:val="00E93F24"/>
    <w:rsid w:val="00EA71FB"/>
    <w:rsid w:val="00EC5E35"/>
    <w:rsid w:val="00EC78C7"/>
    <w:rsid w:val="00F00240"/>
    <w:rsid w:val="00F34827"/>
    <w:rsid w:val="00F42FAC"/>
    <w:rsid w:val="00F6562B"/>
    <w:rsid w:val="00F97D40"/>
    <w:rsid w:val="00FA1AB6"/>
    <w:rsid w:val="00FA380C"/>
    <w:rsid w:val="00FB67E2"/>
    <w:rsid w:val="00FE0988"/>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C2C21"/>
  <w15:chartTrackingRefBased/>
  <w15:docId w15:val="{C80F27FB-7B9C-D14B-85EB-4F4056C3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BEE"/>
    <w:rPr>
      <w:rFonts w:ascii="Times New Roman" w:eastAsia="Times New Roman" w:hAnsi="Times New Roman" w:cs="Times New Roman"/>
    </w:rPr>
  </w:style>
  <w:style w:type="paragraph" w:styleId="Heading1">
    <w:name w:val="heading 1"/>
    <w:basedOn w:val="Normal"/>
    <w:next w:val="Normal"/>
    <w:link w:val="Heading1Char"/>
    <w:uiPriority w:val="9"/>
    <w:qFormat/>
    <w:rsid w:val="00C852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09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B2D3D"/>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B9713A"/>
    <w:pPr>
      <w:keepNext/>
      <w:keepLines/>
      <w:spacing w:before="40" w:line="259"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dous">
    <w:name w:val="exdous"/>
    <w:basedOn w:val="DefaultParagraphFont"/>
    <w:rsid w:val="002D6E2B"/>
  </w:style>
  <w:style w:type="character" w:styleId="Hyperlink">
    <w:name w:val="Hyperlink"/>
    <w:basedOn w:val="DefaultParagraphFont"/>
    <w:uiPriority w:val="99"/>
    <w:unhideWhenUsed/>
    <w:rsid w:val="002D6E2B"/>
    <w:rPr>
      <w:color w:val="0000FF"/>
      <w:u w:val="single"/>
    </w:rPr>
  </w:style>
  <w:style w:type="paragraph" w:customStyle="1" w:styleId="result-wrap">
    <w:name w:val="result-wrap"/>
    <w:basedOn w:val="Normal"/>
    <w:rsid w:val="002D6E2B"/>
    <w:pPr>
      <w:spacing w:before="100" w:beforeAutospacing="1" w:after="100" w:afterAutospacing="1"/>
    </w:pPr>
  </w:style>
  <w:style w:type="character" w:customStyle="1" w:styleId="small-caps">
    <w:name w:val="small-caps"/>
    <w:basedOn w:val="DefaultParagraphFont"/>
    <w:rsid w:val="002D6E2B"/>
  </w:style>
  <w:style w:type="character" w:customStyle="1" w:styleId="read-more-span">
    <w:name w:val="read-more-span"/>
    <w:basedOn w:val="DefaultParagraphFont"/>
    <w:rsid w:val="002D6E2B"/>
  </w:style>
  <w:style w:type="paragraph" w:styleId="Header">
    <w:name w:val="header"/>
    <w:basedOn w:val="Normal"/>
    <w:link w:val="HeaderChar"/>
    <w:uiPriority w:val="99"/>
    <w:unhideWhenUsed/>
    <w:rsid w:val="00756A6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56A64"/>
  </w:style>
  <w:style w:type="paragraph" w:styleId="Footer">
    <w:name w:val="footer"/>
    <w:basedOn w:val="Normal"/>
    <w:link w:val="FooterChar"/>
    <w:uiPriority w:val="99"/>
    <w:unhideWhenUsed/>
    <w:rsid w:val="00756A6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56A64"/>
  </w:style>
  <w:style w:type="character" w:customStyle="1" w:styleId="Heading1Char">
    <w:name w:val="Heading 1 Char"/>
    <w:basedOn w:val="DefaultParagraphFont"/>
    <w:link w:val="Heading1"/>
    <w:uiPriority w:val="9"/>
    <w:rsid w:val="00C8521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1B90"/>
    <w:pPr>
      <w:spacing w:before="480" w:line="276" w:lineRule="auto"/>
      <w:outlineLvl w:val="9"/>
    </w:pPr>
    <w:rPr>
      <w:b/>
      <w:bCs/>
      <w:sz w:val="28"/>
      <w:szCs w:val="28"/>
    </w:rPr>
  </w:style>
  <w:style w:type="paragraph" w:styleId="TOC1">
    <w:name w:val="toc 1"/>
    <w:basedOn w:val="Normal"/>
    <w:next w:val="Normal"/>
    <w:autoRedefine/>
    <w:uiPriority w:val="39"/>
    <w:unhideWhenUsed/>
    <w:rsid w:val="00351B90"/>
    <w:pPr>
      <w:spacing w:before="120"/>
    </w:pPr>
    <w:rPr>
      <w:rFonts w:asciiTheme="minorHAnsi" w:eastAsiaTheme="minorHAnsi" w:hAnsiTheme="minorHAnsi" w:cstheme="minorBidi"/>
      <w:b/>
      <w:bCs/>
      <w:i/>
      <w:iCs/>
    </w:rPr>
  </w:style>
  <w:style w:type="paragraph" w:styleId="TOC2">
    <w:name w:val="toc 2"/>
    <w:basedOn w:val="Normal"/>
    <w:next w:val="Normal"/>
    <w:autoRedefine/>
    <w:uiPriority w:val="39"/>
    <w:unhideWhenUsed/>
    <w:rsid w:val="00351B90"/>
    <w:pPr>
      <w:spacing w:before="120"/>
      <w:ind w:left="240"/>
    </w:pPr>
    <w:rPr>
      <w:b/>
      <w:bCs/>
      <w:sz w:val="22"/>
      <w:szCs w:val="22"/>
    </w:rPr>
  </w:style>
  <w:style w:type="paragraph" w:styleId="TOC3">
    <w:name w:val="toc 3"/>
    <w:basedOn w:val="Normal"/>
    <w:next w:val="Normal"/>
    <w:autoRedefine/>
    <w:uiPriority w:val="39"/>
    <w:unhideWhenUsed/>
    <w:rsid w:val="00351B90"/>
    <w:pPr>
      <w:ind w:left="480"/>
    </w:pPr>
    <w:rPr>
      <w:sz w:val="20"/>
      <w:szCs w:val="20"/>
    </w:rPr>
  </w:style>
  <w:style w:type="paragraph" w:styleId="TOC4">
    <w:name w:val="toc 4"/>
    <w:basedOn w:val="Normal"/>
    <w:next w:val="Normal"/>
    <w:autoRedefine/>
    <w:uiPriority w:val="39"/>
    <w:semiHidden/>
    <w:unhideWhenUsed/>
    <w:rsid w:val="00351B90"/>
    <w:pPr>
      <w:ind w:left="720"/>
    </w:pPr>
    <w:rPr>
      <w:sz w:val="20"/>
      <w:szCs w:val="20"/>
    </w:rPr>
  </w:style>
  <w:style w:type="paragraph" w:styleId="TOC5">
    <w:name w:val="toc 5"/>
    <w:basedOn w:val="Normal"/>
    <w:next w:val="Normal"/>
    <w:autoRedefine/>
    <w:uiPriority w:val="39"/>
    <w:semiHidden/>
    <w:unhideWhenUsed/>
    <w:rsid w:val="00351B90"/>
    <w:pPr>
      <w:ind w:left="960"/>
    </w:pPr>
    <w:rPr>
      <w:sz w:val="20"/>
      <w:szCs w:val="20"/>
    </w:rPr>
  </w:style>
  <w:style w:type="paragraph" w:styleId="TOC6">
    <w:name w:val="toc 6"/>
    <w:basedOn w:val="Normal"/>
    <w:next w:val="Normal"/>
    <w:autoRedefine/>
    <w:uiPriority w:val="39"/>
    <w:semiHidden/>
    <w:unhideWhenUsed/>
    <w:rsid w:val="00351B90"/>
    <w:pPr>
      <w:ind w:left="1200"/>
    </w:pPr>
    <w:rPr>
      <w:sz w:val="20"/>
      <w:szCs w:val="20"/>
    </w:rPr>
  </w:style>
  <w:style w:type="paragraph" w:styleId="TOC7">
    <w:name w:val="toc 7"/>
    <w:basedOn w:val="Normal"/>
    <w:next w:val="Normal"/>
    <w:autoRedefine/>
    <w:uiPriority w:val="39"/>
    <w:semiHidden/>
    <w:unhideWhenUsed/>
    <w:rsid w:val="00351B90"/>
    <w:pPr>
      <w:ind w:left="1440"/>
    </w:pPr>
    <w:rPr>
      <w:sz w:val="20"/>
      <w:szCs w:val="20"/>
    </w:rPr>
  </w:style>
  <w:style w:type="paragraph" w:styleId="TOC8">
    <w:name w:val="toc 8"/>
    <w:basedOn w:val="Normal"/>
    <w:next w:val="Normal"/>
    <w:autoRedefine/>
    <w:uiPriority w:val="39"/>
    <w:semiHidden/>
    <w:unhideWhenUsed/>
    <w:rsid w:val="00351B90"/>
    <w:pPr>
      <w:ind w:left="1680"/>
    </w:pPr>
    <w:rPr>
      <w:sz w:val="20"/>
      <w:szCs w:val="20"/>
    </w:rPr>
  </w:style>
  <w:style w:type="paragraph" w:styleId="TOC9">
    <w:name w:val="toc 9"/>
    <w:basedOn w:val="Normal"/>
    <w:next w:val="Normal"/>
    <w:autoRedefine/>
    <w:uiPriority w:val="39"/>
    <w:semiHidden/>
    <w:unhideWhenUsed/>
    <w:rsid w:val="00351B90"/>
    <w:pPr>
      <w:ind w:left="1920"/>
    </w:pPr>
    <w:rPr>
      <w:sz w:val="20"/>
      <w:szCs w:val="20"/>
    </w:rPr>
  </w:style>
  <w:style w:type="character" w:customStyle="1" w:styleId="Heading6Char">
    <w:name w:val="Heading 6 Char"/>
    <w:basedOn w:val="DefaultParagraphFont"/>
    <w:link w:val="Heading6"/>
    <w:uiPriority w:val="9"/>
    <w:rsid w:val="00B9713A"/>
    <w:rPr>
      <w:rFonts w:asciiTheme="majorHAnsi" w:eastAsiaTheme="majorEastAsia" w:hAnsiTheme="majorHAnsi" w:cstheme="majorBidi"/>
      <w:color w:val="1F3763" w:themeColor="accent1" w:themeShade="7F"/>
      <w:sz w:val="22"/>
      <w:szCs w:val="22"/>
    </w:rPr>
  </w:style>
  <w:style w:type="paragraph" w:styleId="ListParagraph">
    <w:name w:val="List Paragraph"/>
    <w:basedOn w:val="Normal"/>
    <w:uiPriority w:val="34"/>
    <w:qFormat/>
    <w:rsid w:val="004438FC"/>
    <w:pPr>
      <w:ind w:left="720"/>
      <w:contextualSpacing/>
    </w:pPr>
  </w:style>
  <w:style w:type="character" w:customStyle="1" w:styleId="Heading2Char">
    <w:name w:val="Heading 2 Char"/>
    <w:basedOn w:val="DefaultParagraphFont"/>
    <w:link w:val="Heading2"/>
    <w:uiPriority w:val="9"/>
    <w:rsid w:val="004A09EC"/>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4A09EC"/>
  </w:style>
  <w:style w:type="character" w:customStyle="1" w:styleId="Heading3Char">
    <w:name w:val="Heading 3 Char"/>
    <w:basedOn w:val="DefaultParagraphFont"/>
    <w:link w:val="Heading3"/>
    <w:uiPriority w:val="9"/>
    <w:semiHidden/>
    <w:rsid w:val="000B2D3D"/>
    <w:rPr>
      <w:rFonts w:asciiTheme="majorHAnsi" w:eastAsiaTheme="majorEastAsia" w:hAnsiTheme="majorHAnsi" w:cstheme="majorBidi"/>
      <w:color w:val="1F3763" w:themeColor="accent1" w:themeShade="7F"/>
    </w:rPr>
  </w:style>
  <w:style w:type="character" w:customStyle="1" w:styleId="a2alabel">
    <w:name w:val="a2a_label"/>
    <w:basedOn w:val="DefaultParagraphFont"/>
    <w:rsid w:val="000B2D3D"/>
  </w:style>
  <w:style w:type="character" w:styleId="Strong">
    <w:name w:val="Strong"/>
    <w:basedOn w:val="DefaultParagraphFont"/>
    <w:uiPriority w:val="22"/>
    <w:qFormat/>
    <w:rsid w:val="000B2D3D"/>
    <w:rPr>
      <w:b/>
      <w:bCs/>
    </w:rPr>
  </w:style>
  <w:style w:type="paragraph" w:styleId="NormalWeb">
    <w:name w:val="Normal (Web)"/>
    <w:basedOn w:val="Normal"/>
    <w:uiPriority w:val="99"/>
    <w:unhideWhenUsed/>
    <w:rsid w:val="000B2D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85089">
      <w:bodyDiv w:val="1"/>
      <w:marLeft w:val="0"/>
      <w:marRight w:val="0"/>
      <w:marTop w:val="0"/>
      <w:marBottom w:val="0"/>
      <w:divBdr>
        <w:top w:val="none" w:sz="0" w:space="0" w:color="auto"/>
        <w:left w:val="none" w:sz="0" w:space="0" w:color="auto"/>
        <w:bottom w:val="none" w:sz="0" w:space="0" w:color="auto"/>
        <w:right w:val="none" w:sz="0" w:space="0" w:color="auto"/>
      </w:divBdr>
      <w:divsChild>
        <w:div w:id="1763644871">
          <w:marLeft w:val="360"/>
          <w:marRight w:val="0"/>
          <w:marTop w:val="200"/>
          <w:marBottom w:val="0"/>
          <w:divBdr>
            <w:top w:val="none" w:sz="0" w:space="0" w:color="auto"/>
            <w:left w:val="none" w:sz="0" w:space="0" w:color="auto"/>
            <w:bottom w:val="none" w:sz="0" w:space="0" w:color="auto"/>
            <w:right w:val="none" w:sz="0" w:space="0" w:color="auto"/>
          </w:divBdr>
        </w:div>
        <w:div w:id="105514274">
          <w:marLeft w:val="360"/>
          <w:marRight w:val="0"/>
          <w:marTop w:val="200"/>
          <w:marBottom w:val="0"/>
          <w:divBdr>
            <w:top w:val="none" w:sz="0" w:space="0" w:color="auto"/>
            <w:left w:val="none" w:sz="0" w:space="0" w:color="auto"/>
            <w:bottom w:val="none" w:sz="0" w:space="0" w:color="auto"/>
            <w:right w:val="none" w:sz="0" w:space="0" w:color="auto"/>
          </w:divBdr>
        </w:div>
        <w:div w:id="964312011">
          <w:marLeft w:val="360"/>
          <w:marRight w:val="0"/>
          <w:marTop w:val="200"/>
          <w:marBottom w:val="0"/>
          <w:divBdr>
            <w:top w:val="none" w:sz="0" w:space="0" w:color="auto"/>
            <w:left w:val="none" w:sz="0" w:space="0" w:color="auto"/>
            <w:bottom w:val="none" w:sz="0" w:space="0" w:color="auto"/>
            <w:right w:val="none" w:sz="0" w:space="0" w:color="auto"/>
          </w:divBdr>
        </w:div>
      </w:divsChild>
    </w:div>
    <w:div w:id="345984271">
      <w:bodyDiv w:val="1"/>
      <w:marLeft w:val="0"/>
      <w:marRight w:val="0"/>
      <w:marTop w:val="0"/>
      <w:marBottom w:val="0"/>
      <w:divBdr>
        <w:top w:val="none" w:sz="0" w:space="0" w:color="auto"/>
        <w:left w:val="none" w:sz="0" w:space="0" w:color="auto"/>
        <w:bottom w:val="none" w:sz="0" w:space="0" w:color="auto"/>
        <w:right w:val="none" w:sz="0" w:space="0" w:color="auto"/>
      </w:divBdr>
      <w:divsChild>
        <w:div w:id="2006976443">
          <w:marLeft w:val="0"/>
          <w:marRight w:val="0"/>
          <w:marTop w:val="480"/>
          <w:marBottom w:val="0"/>
          <w:divBdr>
            <w:top w:val="none" w:sz="0" w:space="0" w:color="auto"/>
            <w:left w:val="none" w:sz="0" w:space="0" w:color="auto"/>
            <w:bottom w:val="none" w:sz="0" w:space="0" w:color="auto"/>
            <w:right w:val="none" w:sz="0" w:space="0" w:color="auto"/>
          </w:divBdr>
          <w:divsChild>
            <w:div w:id="189881438">
              <w:marLeft w:val="0"/>
              <w:marRight w:val="0"/>
              <w:marTop w:val="240"/>
              <w:marBottom w:val="240"/>
              <w:divBdr>
                <w:top w:val="none" w:sz="0" w:space="0" w:color="auto"/>
                <w:left w:val="none" w:sz="0" w:space="0" w:color="auto"/>
                <w:bottom w:val="none" w:sz="0" w:space="0" w:color="auto"/>
                <w:right w:val="none" w:sz="0" w:space="0" w:color="auto"/>
              </w:divBdr>
              <w:divsChild>
                <w:div w:id="9246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77126">
      <w:bodyDiv w:val="1"/>
      <w:marLeft w:val="0"/>
      <w:marRight w:val="0"/>
      <w:marTop w:val="0"/>
      <w:marBottom w:val="0"/>
      <w:divBdr>
        <w:top w:val="none" w:sz="0" w:space="0" w:color="auto"/>
        <w:left w:val="none" w:sz="0" w:space="0" w:color="auto"/>
        <w:bottom w:val="none" w:sz="0" w:space="0" w:color="auto"/>
        <w:right w:val="none" w:sz="0" w:space="0" w:color="auto"/>
      </w:divBdr>
    </w:div>
    <w:div w:id="1282959060">
      <w:bodyDiv w:val="1"/>
      <w:marLeft w:val="0"/>
      <w:marRight w:val="0"/>
      <w:marTop w:val="0"/>
      <w:marBottom w:val="0"/>
      <w:divBdr>
        <w:top w:val="none" w:sz="0" w:space="0" w:color="auto"/>
        <w:left w:val="none" w:sz="0" w:space="0" w:color="auto"/>
        <w:bottom w:val="none" w:sz="0" w:space="0" w:color="auto"/>
        <w:right w:val="none" w:sz="0" w:space="0" w:color="auto"/>
      </w:divBdr>
    </w:div>
    <w:div w:id="1538154936">
      <w:bodyDiv w:val="1"/>
      <w:marLeft w:val="0"/>
      <w:marRight w:val="0"/>
      <w:marTop w:val="0"/>
      <w:marBottom w:val="0"/>
      <w:divBdr>
        <w:top w:val="none" w:sz="0" w:space="0" w:color="auto"/>
        <w:left w:val="none" w:sz="0" w:space="0" w:color="auto"/>
        <w:bottom w:val="none" w:sz="0" w:space="0" w:color="auto"/>
        <w:right w:val="none" w:sz="0" w:space="0" w:color="auto"/>
      </w:divBdr>
      <w:divsChild>
        <w:div w:id="794180339">
          <w:marLeft w:val="0"/>
          <w:marRight w:val="0"/>
          <w:marTop w:val="0"/>
          <w:marBottom w:val="0"/>
          <w:divBdr>
            <w:top w:val="none" w:sz="0" w:space="0" w:color="auto"/>
            <w:left w:val="none" w:sz="0" w:space="0" w:color="auto"/>
            <w:bottom w:val="none" w:sz="0" w:space="0" w:color="auto"/>
            <w:right w:val="none" w:sz="0" w:space="0" w:color="auto"/>
          </w:divBdr>
          <w:divsChild>
            <w:div w:id="10424142">
              <w:marLeft w:val="0"/>
              <w:marRight w:val="0"/>
              <w:marTop w:val="0"/>
              <w:marBottom w:val="0"/>
              <w:divBdr>
                <w:top w:val="none" w:sz="0" w:space="0" w:color="auto"/>
                <w:left w:val="none" w:sz="0" w:space="0" w:color="auto"/>
                <w:bottom w:val="none" w:sz="0" w:space="0" w:color="auto"/>
                <w:right w:val="none" w:sz="0" w:space="0" w:color="auto"/>
              </w:divBdr>
              <w:divsChild>
                <w:div w:id="1883980678">
                  <w:marLeft w:val="0"/>
                  <w:marRight w:val="0"/>
                  <w:marTop w:val="0"/>
                  <w:marBottom w:val="0"/>
                  <w:divBdr>
                    <w:top w:val="none" w:sz="0" w:space="0" w:color="auto"/>
                    <w:left w:val="none" w:sz="0" w:space="0" w:color="auto"/>
                    <w:bottom w:val="none" w:sz="0" w:space="0" w:color="auto"/>
                    <w:right w:val="none" w:sz="0" w:space="0" w:color="auto"/>
                  </w:divBdr>
                  <w:divsChild>
                    <w:div w:id="4186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66160">
          <w:marLeft w:val="0"/>
          <w:marRight w:val="0"/>
          <w:marTop w:val="0"/>
          <w:marBottom w:val="0"/>
          <w:divBdr>
            <w:top w:val="single" w:sz="6" w:space="0" w:color="EEF2F4"/>
            <w:left w:val="none" w:sz="0" w:space="0" w:color="auto"/>
            <w:bottom w:val="none" w:sz="0" w:space="0" w:color="auto"/>
            <w:right w:val="none" w:sz="0" w:space="0" w:color="auto"/>
          </w:divBdr>
          <w:divsChild>
            <w:div w:id="203566052">
              <w:marLeft w:val="0"/>
              <w:marRight w:val="0"/>
              <w:marTop w:val="0"/>
              <w:marBottom w:val="0"/>
              <w:divBdr>
                <w:top w:val="none" w:sz="0" w:space="0" w:color="auto"/>
                <w:left w:val="none" w:sz="0" w:space="0" w:color="auto"/>
                <w:bottom w:val="none" w:sz="0" w:space="0" w:color="auto"/>
                <w:right w:val="none" w:sz="0" w:space="0" w:color="auto"/>
              </w:divBdr>
              <w:divsChild>
                <w:div w:id="108088586">
                  <w:marLeft w:val="0"/>
                  <w:marRight w:val="0"/>
                  <w:marTop w:val="0"/>
                  <w:marBottom w:val="0"/>
                  <w:divBdr>
                    <w:top w:val="none" w:sz="0" w:space="0" w:color="auto"/>
                    <w:left w:val="none" w:sz="0" w:space="0" w:color="auto"/>
                    <w:bottom w:val="none" w:sz="0" w:space="0" w:color="auto"/>
                    <w:right w:val="none" w:sz="0" w:space="0" w:color="auto"/>
                  </w:divBdr>
                  <w:divsChild>
                    <w:div w:id="2585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3820">
          <w:marLeft w:val="0"/>
          <w:marRight w:val="0"/>
          <w:marTop w:val="0"/>
          <w:marBottom w:val="0"/>
          <w:divBdr>
            <w:top w:val="single" w:sz="6" w:space="0" w:color="EEF2F4"/>
            <w:left w:val="none" w:sz="0" w:space="0" w:color="auto"/>
            <w:bottom w:val="none" w:sz="0" w:space="0" w:color="auto"/>
            <w:right w:val="none" w:sz="0" w:space="0" w:color="auto"/>
          </w:divBdr>
          <w:divsChild>
            <w:div w:id="1600061926">
              <w:marLeft w:val="0"/>
              <w:marRight w:val="0"/>
              <w:marTop w:val="0"/>
              <w:marBottom w:val="0"/>
              <w:divBdr>
                <w:top w:val="none" w:sz="0" w:space="0" w:color="auto"/>
                <w:left w:val="none" w:sz="0" w:space="0" w:color="auto"/>
                <w:bottom w:val="none" w:sz="0" w:space="0" w:color="auto"/>
                <w:right w:val="none" w:sz="0" w:space="0" w:color="auto"/>
              </w:divBdr>
              <w:divsChild>
                <w:div w:id="107820919">
                  <w:marLeft w:val="0"/>
                  <w:marRight w:val="0"/>
                  <w:marTop w:val="0"/>
                  <w:marBottom w:val="0"/>
                  <w:divBdr>
                    <w:top w:val="none" w:sz="0" w:space="0" w:color="auto"/>
                    <w:left w:val="none" w:sz="0" w:space="0" w:color="auto"/>
                    <w:bottom w:val="none" w:sz="0" w:space="0" w:color="auto"/>
                    <w:right w:val="none" w:sz="0" w:space="0" w:color="auto"/>
                  </w:divBdr>
                  <w:divsChild>
                    <w:div w:id="8117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041">
          <w:marLeft w:val="0"/>
          <w:marRight w:val="0"/>
          <w:marTop w:val="0"/>
          <w:marBottom w:val="0"/>
          <w:divBdr>
            <w:top w:val="single" w:sz="6" w:space="0" w:color="EEF2F4"/>
            <w:left w:val="none" w:sz="0" w:space="0" w:color="auto"/>
            <w:bottom w:val="none" w:sz="0" w:space="0" w:color="auto"/>
            <w:right w:val="none" w:sz="0" w:space="0" w:color="auto"/>
          </w:divBdr>
          <w:divsChild>
            <w:div w:id="2032759886">
              <w:marLeft w:val="0"/>
              <w:marRight w:val="0"/>
              <w:marTop w:val="0"/>
              <w:marBottom w:val="0"/>
              <w:divBdr>
                <w:top w:val="none" w:sz="0" w:space="0" w:color="auto"/>
                <w:left w:val="none" w:sz="0" w:space="0" w:color="auto"/>
                <w:bottom w:val="none" w:sz="0" w:space="0" w:color="auto"/>
                <w:right w:val="none" w:sz="0" w:space="0" w:color="auto"/>
              </w:divBdr>
            </w:div>
          </w:divsChild>
        </w:div>
        <w:div w:id="965505036">
          <w:marLeft w:val="0"/>
          <w:marRight w:val="0"/>
          <w:marTop w:val="0"/>
          <w:marBottom w:val="0"/>
          <w:divBdr>
            <w:top w:val="single" w:sz="6" w:space="0" w:color="EEF2F4"/>
            <w:left w:val="none" w:sz="0" w:space="0" w:color="auto"/>
            <w:bottom w:val="none" w:sz="0" w:space="0" w:color="auto"/>
            <w:right w:val="none" w:sz="0" w:space="0" w:color="auto"/>
          </w:divBdr>
          <w:divsChild>
            <w:div w:id="910045609">
              <w:marLeft w:val="0"/>
              <w:marRight w:val="0"/>
              <w:marTop w:val="0"/>
              <w:marBottom w:val="0"/>
              <w:divBdr>
                <w:top w:val="none" w:sz="0" w:space="0" w:color="auto"/>
                <w:left w:val="none" w:sz="0" w:space="0" w:color="auto"/>
                <w:bottom w:val="none" w:sz="0" w:space="0" w:color="auto"/>
                <w:right w:val="none" w:sz="0" w:space="0" w:color="auto"/>
              </w:divBdr>
            </w:div>
          </w:divsChild>
        </w:div>
        <w:div w:id="1578594745">
          <w:marLeft w:val="0"/>
          <w:marRight w:val="0"/>
          <w:marTop w:val="0"/>
          <w:marBottom w:val="0"/>
          <w:divBdr>
            <w:top w:val="single" w:sz="6" w:space="0" w:color="EEF2F4"/>
            <w:left w:val="none" w:sz="0" w:space="0" w:color="auto"/>
            <w:bottom w:val="none" w:sz="0" w:space="0" w:color="auto"/>
            <w:right w:val="none" w:sz="0" w:space="0" w:color="auto"/>
          </w:divBdr>
          <w:divsChild>
            <w:div w:id="1845365409">
              <w:marLeft w:val="0"/>
              <w:marRight w:val="0"/>
              <w:marTop w:val="0"/>
              <w:marBottom w:val="0"/>
              <w:divBdr>
                <w:top w:val="none" w:sz="0" w:space="0" w:color="auto"/>
                <w:left w:val="none" w:sz="0" w:space="0" w:color="auto"/>
                <w:bottom w:val="none" w:sz="0" w:space="0" w:color="auto"/>
                <w:right w:val="none" w:sz="0" w:space="0" w:color="auto"/>
              </w:divBdr>
              <w:divsChild>
                <w:div w:id="809396798">
                  <w:marLeft w:val="0"/>
                  <w:marRight w:val="0"/>
                  <w:marTop w:val="0"/>
                  <w:marBottom w:val="0"/>
                  <w:divBdr>
                    <w:top w:val="none" w:sz="0" w:space="0" w:color="auto"/>
                    <w:left w:val="none" w:sz="0" w:space="0" w:color="auto"/>
                    <w:bottom w:val="none" w:sz="0" w:space="0" w:color="auto"/>
                    <w:right w:val="none" w:sz="0" w:space="0" w:color="auto"/>
                  </w:divBdr>
                  <w:divsChild>
                    <w:div w:id="4897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62106">
          <w:marLeft w:val="0"/>
          <w:marRight w:val="0"/>
          <w:marTop w:val="0"/>
          <w:marBottom w:val="0"/>
          <w:divBdr>
            <w:top w:val="single" w:sz="6" w:space="0" w:color="EEF2F4"/>
            <w:left w:val="none" w:sz="0" w:space="0" w:color="auto"/>
            <w:bottom w:val="none" w:sz="0" w:space="0" w:color="auto"/>
            <w:right w:val="none" w:sz="0" w:space="0" w:color="auto"/>
          </w:divBdr>
          <w:divsChild>
            <w:div w:id="1563249161">
              <w:marLeft w:val="0"/>
              <w:marRight w:val="0"/>
              <w:marTop w:val="0"/>
              <w:marBottom w:val="0"/>
              <w:divBdr>
                <w:top w:val="none" w:sz="0" w:space="0" w:color="auto"/>
                <w:left w:val="none" w:sz="0" w:space="0" w:color="auto"/>
                <w:bottom w:val="none" w:sz="0" w:space="0" w:color="auto"/>
                <w:right w:val="none" w:sz="0" w:space="0" w:color="auto"/>
              </w:divBdr>
              <w:divsChild>
                <w:div w:id="1089548080">
                  <w:marLeft w:val="0"/>
                  <w:marRight w:val="0"/>
                  <w:marTop w:val="0"/>
                  <w:marBottom w:val="0"/>
                  <w:divBdr>
                    <w:top w:val="none" w:sz="0" w:space="0" w:color="auto"/>
                    <w:left w:val="none" w:sz="0" w:space="0" w:color="auto"/>
                    <w:bottom w:val="none" w:sz="0" w:space="0" w:color="auto"/>
                    <w:right w:val="none" w:sz="0" w:space="0" w:color="auto"/>
                  </w:divBdr>
                  <w:divsChild>
                    <w:div w:id="19172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6279">
          <w:marLeft w:val="0"/>
          <w:marRight w:val="0"/>
          <w:marTop w:val="0"/>
          <w:marBottom w:val="0"/>
          <w:divBdr>
            <w:top w:val="single" w:sz="6" w:space="0" w:color="EEF2F4"/>
            <w:left w:val="none" w:sz="0" w:space="0" w:color="auto"/>
            <w:bottom w:val="none" w:sz="0" w:space="0" w:color="auto"/>
            <w:right w:val="none" w:sz="0" w:space="0" w:color="auto"/>
          </w:divBdr>
          <w:divsChild>
            <w:div w:id="525339148">
              <w:marLeft w:val="0"/>
              <w:marRight w:val="0"/>
              <w:marTop w:val="0"/>
              <w:marBottom w:val="0"/>
              <w:divBdr>
                <w:top w:val="none" w:sz="0" w:space="0" w:color="auto"/>
                <w:left w:val="none" w:sz="0" w:space="0" w:color="auto"/>
                <w:bottom w:val="none" w:sz="0" w:space="0" w:color="auto"/>
                <w:right w:val="none" w:sz="0" w:space="0" w:color="auto"/>
              </w:divBdr>
              <w:divsChild>
                <w:div w:id="1475442764">
                  <w:marLeft w:val="0"/>
                  <w:marRight w:val="0"/>
                  <w:marTop w:val="0"/>
                  <w:marBottom w:val="0"/>
                  <w:divBdr>
                    <w:top w:val="none" w:sz="0" w:space="0" w:color="auto"/>
                    <w:left w:val="none" w:sz="0" w:space="0" w:color="auto"/>
                    <w:bottom w:val="none" w:sz="0" w:space="0" w:color="auto"/>
                    <w:right w:val="none" w:sz="0" w:space="0" w:color="auto"/>
                  </w:divBdr>
                  <w:divsChild>
                    <w:div w:id="15460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3437">
          <w:marLeft w:val="0"/>
          <w:marRight w:val="0"/>
          <w:marTop w:val="0"/>
          <w:marBottom w:val="0"/>
          <w:divBdr>
            <w:top w:val="single" w:sz="6" w:space="0" w:color="EEF2F4"/>
            <w:left w:val="none" w:sz="0" w:space="0" w:color="auto"/>
            <w:bottom w:val="none" w:sz="0" w:space="0" w:color="auto"/>
            <w:right w:val="none" w:sz="0" w:space="0" w:color="auto"/>
          </w:divBdr>
          <w:divsChild>
            <w:div w:id="162818710">
              <w:marLeft w:val="0"/>
              <w:marRight w:val="0"/>
              <w:marTop w:val="0"/>
              <w:marBottom w:val="0"/>
              <w:divBdr>
                <w:top w:val="none" w:sz="0" w:space="0" w:color="auto"/>
                <w:left w:val="none" w:sz="0" w:space="0" w:color="auto"/>
                <w:bottom w:val="none" w:sz="0" w:space="0" w:color="auto"/>
                <w:right w:val="none" w:sz="0" w:space="0" w:color="auto"/>
              </w:divBdr>
              <w:divsChild>
                <w:div w:id="921909789">
                  <w:marLeft w:val="0"/>
                  <w:marRight w:val="0"/>
                  <w:marTop w:val="0"/>
                  <w:marBottom w:val="0"/>
                  <w:divBdr>
                    <w:top w:val="none" w:sz="0" w:space="0" w:color="auto"/>
                    <w:left w:val="none" w:sz="0" w:space="0" w:color="auto"/>
                    <w:bottom w:val="none" w:sz="0" w:space="0" w:color="auto"/>
                    <w:right w:val="none" w:sz="0" w:space="0" w:color="auto"/>
                  </w:divBdr>
                  <w:divsChild>
                    <w:div w:id="2485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5022">
          <w:marLeft w:val="0"/>
          <w:marRight w:val="0"/>
          <w:marTop w:val="0"/>
          <w:marBottom w:val="0"/>
          <w:divBdr>
            <w:top w:val="single" w:sz="6" w:space="0" w:color="EEF2F4"/>
            <w:left w:val="none" w:sz="0" w:space="0" w:color="auto"/>
            <w:bottom w:val="none" w:sz="0" w:space="0" w:color="auto"/>
            <w:right w:val="none" w:sz="0" w:space="0" w:color="auto"/>
          </w:divBdr>
          <w:divsChild>
            <w:div w:id="1407729343">
              <w:marLeft w:val="0"/>
              <w:marRight w:val="0"/>
              <w:marTop w:val="0"/>
              <w:marBottom w:val="0"/>
              <w:divBdr>
                <w:top w:val="none" w:sz="0" w:space="0" w:color="auto"/>
                <w:left w:val="none" w:sz="0" w:space="0" w:color="auto"/>
                <w:bottom w:val="none" w:sz="0" w:space="0" w:color="auto"/>
                <w:right w:val="none" w:sz="0" w:space="0" w:color="auto"/>
              </w:divBdr>
              <w:divsChild>
                <w:div w:id="594942783">
                  <w:marLeft w:val="0"/>
                  <w:marRight w:val="0"/>
                  <w:marTop w:val="0"/>
                  <w:marBottom w:val="0"/>
                  <w:divBdr>
                    <w:top w:val="none" w:sz="0" w:space="0" w:color="auto"/>
                    <w:left w:val="none" w:sz="0" w:space="0" w:color="auto"/>
                    <w:bottom w:val="none" w:sz="0" w:space="0" w:color="auto"/>
                    <w:right w:val="none" w:sz="0" w:space="0" w:color="auto"/>
                  </w:divBdr>
                  <w:divsChild>
                    <w:div w:id="7663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49996">
          <w:marLeft w:val="0"/>
          <w:marRight w:val="0"/>
          <w:marTop w:val="0"/>
          <w:marBottom w:val="0"/>
          <w:divBdr>
            <w:top w:val="single" w:sz="6" w:space="0" w:color="EEF2F4"/>
            <w:left w:val="none" w:sz="0" w:space="0" w:color="auto"/>
            <w:bottom w:val="none" w:sz="0" w:space="0" w:color="auto"/>
            <w:right w:val="none" w:sz="0" w:space="0" w:color="auto"/>
          </w:divBdr>
          <w:divsChild>
            <w:div w:id="1380857197">
              <w:marLeft w:val="0"/>
              <w:marRight w:val="0"/>
              <w:marTop w:val="0"/>
              <w:marBottom w:val="0"/>
              <w:divBdr>
                <w:top w:val="none" w:sz="0" w:space="0" w:color="auto"/>
                <w:left w:val="none" w:sz="0" w:space="0" w:color="auto"/>
                <w:bottom w:val="none" w:sz="0" w:space="0" w:color="auto"/>
                <w:right w:val="none" w:sz="0" w:space="0" w:color="auto"/>
              </w:divBdr>
            </w:div>
          </w:divsChild>
        </w:div>
        <w:div w:id="1128816583">
          <w:marLeft w:val="0"/>
          <w:marRight w:val="0"/>
          <w:marTop w:val="0"/>
          <w:marBottom w:val="0"/>
          <w:divBdr>
            <w:top w:val="single" w:sz="6" w:space="0" w:color="EEF2F4"/>
            <w:left w:val="none" w:sz="0" w:space="0" w:color="auto"/>
            <w:bottom w:val="none" w:sz="0" w:space="0" w:color="auto"/>
            <w:right w:val="none" w:sz="0" w:space="0" w:color="auto"/>
          </w:divBdr>
          <w:divsChild>
            <w:div w:id="1780904489">
              <w:marLeft w:val="0"/>
              <w:marRight w:val="0"/>
              <w:marTop w:val="0"/>
              <w:marBottom w:val="0"/>
              <w:divBdr>
                <w:top w:val="none" w:sz="0" w:space="0" w:color="auto"/>
                <w:left w:val="none" w:sz="0" w:space="0" w:color="auto"/>
                <w:bottom w:val="none" w:sz="0" w:space="0" w:color="auto"/>
                <w:right w:val="none" w:sz="0" w:space="0" w:color="auto"/>
              </w:divBdr>
              <w:divsChild>
                <w:div w:id="1652833630">
                  <w:marLeft w:val="0"/>
                  <w:marRight w:val="0"/>
                  <w:marTop w:val="0"/>
                  <w:marBottom w:val="0"/>
                  <w:divBdr>
                    <w:top w:val="none" w:sz="0" w:space="0" w:color="auto"/>
                    <w:left w:val="none" w:sz="0" w:space="0" w:color="auto"/>
                    <w:bottom w:val="none" w:sz="0" w:space="0" w:color="auto"/>
                    <w:right w:val="none" w:sz="0" w:space="0" w:color="auto"/>
                  </w:divBdr>
                  <w:divsChild>
                    <w:div w:id="3685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0325">
          <w:marLeft w:val="0"/>
          <w:marRight w:val="0"/>
          <w:marTop w:val="0"/>
          <w:marBottom w:val="0"/>
          <w:divBdr>
            <w:top w:val="single" w:sz="6" w:space="0" w:color="EEF2F4"/>
            <w:left w:val="none" w:sz="0" w:space="0" w:color="auto"/>
            <w:bottom w:val="none" w:sz="0" w:space="0" w:color="auto"/>
            <w:right w:val="none" w:sz="0" w:space="0" w:color="auto"/>
          </w:divBdr>
          <w:divsChild>
            <w:div w:id="1472286954">
              <w:marLeft w:val="0"/>
              <w:marRight w:val="0"/>
              <w:marTop w:val="0"/>
              <w:marBottom w:val="0"/>
              <w:divBdr>
                <w:top w:val="none" w:sz="0" w:space="0" w:color="auto"/>
                <w:left w:val="none" w:sz="0" w:space="0" w:color="auto"/>
                <w:bottom w:val="none" w:sz="0" w:space="0" w:color="auto"/>
                <w:right w:val="none" w:sz="0" w:space="0" w:color="auto"/>
              </w:divBdr>
              <w:divsChild>
                <w:div w:id="240406986">
                  <w:marLeft w:val="0"/>
                  <w:marRight w:val="0"/>
                  <w:marTop w:val="0"/>
                  <w:marBottom w:val="0"/>
                  <w:divBdr>
                    <w:top w:val="none" w:sz="0" w:space="0" w:color="auto"/>
                    <w:left w:val="none" w:sz="0" w:space="0" w:color="auto"/>
                    <w:bottom w:val="none" w:sz="0" w:space="0" w:color="auto"/>
                    <w:right w:val="none" w:sz="0" w:space="0" w:color="auto"/>
                  </w:divBdr>
                  <w:divsChild>
                    <w:div w:id="17769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2791">
          <w:marLeft w:val="0"/>
          <w:marRight w:val="0"/>
          <w:marTop w:val="0"/>
          <w:marBottom w:val="0"/>
          <w:divBdr>
            <w:top w:val="single" w:sz="6" w:space="0" w:color="EEF2F4"/>
            <w:left w:val="none" w:sz="0" w:space="0" w:color="auto"/>
            <w:bottom w:val="none" w:sz="0" w:space="0" w:color="auto"/>
            <w:right w:val="none" w:sz="0" w:space="0" w:color="auto"/>
          </w:divBdr>
          <w:divsChild>
            <w:div w:id="1256328913">
              <w:marLeft w:val="0"/>
              <w:marRight w:val="0"/>
              <w:marTop w:val="0"/>
              <w:marBottom w:val="0"/>
              <w:divBdr>
                <w:top w:val="none" w:sz="0" w:space="0" w:color="auto"/>
                <w:left w:val="none" w:sz="0" w:space="0" w:color="auto"/>
                <w:bottom w:val="none" w:sz="0" w:space="0" w:color="auto"/>
                <w:right w:val="none" w:sz="0" w:space="0" w:color="auto"/>
              </w:divBdr>
              <w:divsChild>
                <w:div w:id="861288467">
                  <w:marLeft w:val="0"/>
                  <w:marRight w:val="0"/>
                  <w:marTop w:val="0"/>
                  <w:marBottom w:val="0"/>
                  <w:divBdr>
                    <w:top w:val="none" w:sz="0" w:space="0" w:color="auto"/>
                    <w:left w:val="none" w:sz="0" w:space="0" w:color="auto"/>
                    <w:bottom w:val="none" w:sz="0" w:space="0" w:color="auto"/>
                    <w:right w:val="none" w:sz="0" w:space="0" w:color="auto"/>
                  </w:divBdr>
                  <w:divsChild>
                    <w:div w:id="6562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21898">
          <w:marLeft w:val="0"/>
          <w:marRight w:val="0"/>
          <w:marTop w:val="0"/>
          <w:marBottom w:val="0"/>
          <w:divBdr>
            <w:top w:val="single" w:sz="6" w:space="0" w:color="EEF2F4"/>
            <w:left w:val="none" w:sz="0" w:space="0" w:color="auto"/>
            <w:bottom w:val="none" w:sz="0" w:space="0" w:color="auto"/>
            <w:right w:val="none" w:sz="0" w:space="0" w:color="auto"/>
          </w:divBdr>
          <w:divsChild>
            <w:div w:id="698971395">
              <w:marLeft w:val="0"/>
              <w:marRight w:val="0"/>
              <w:marTop w:val="0"/>
              <w:marBottom w:val="0"/>
              <w:divBdr>
                <w:top w:val="none" w:sz="0" w:space="0" w:color="auto"/>
                <w:left w:val="none" w:sz="0" w:space="0" w:color="auto"/>
                <w:bottom w:val="none" w:sz="0" w:space="0" w:color="auto"/>
                <w:right w:val="none" w:sz="0" w:space="0" w:color="auto"/>
              </w:divBdr>
              <w:divsChild>
                <w:div w:id="1155339069">
                  <w:marLeft w:val="0"/>
                  <w:marRight w:val="0"/>
                  <w:marTop w:val="0"/>
                  <w:marBottom w:val="0"/>
                  <w:divBdr>
                    <w:top w:val="none" w:sz="0" w:space="0" w:color="auto"/>
                    <w:left w:val="none" w:sz="0" w:space="0" w:color="auto"/>
                    <w:bottom w:val="none" w:sz="0" w:space="0" w:color="auto"/>
                    <w:right w:val="none" w:sz="0" w:space="0" w:color="auto"/>
                  </w:divBdr>
                  <w:divsChild>
                    <w:div w:id="15273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49558">
          <w:marLeft w:val="0"/>
          <w:marRight w:val="0"/>
          <w:marTop w:val="0"/>
          <w:marBottom w:val="0"/>
          <w:divBdr>
            <w:top w:val="single" w:sz="6" w:space="0" w:color="EEF2F4"/>
            <w:left w:val="none" w:sz="0" w:space="0" w:color="auto"/>
            <w:bottom w:val="none" w:sz="0" w:space="0" w:color="auto"/>
            <w:right w:val="none" w:sz="0" w:space="0" w:color="auto"/>
          </w:divBdr>
          <w:divsChild>
            <w:div w:id="314453527">
              <w:marLeft w:val="0"/>
              <w:marRight w:val="0"/>
              <w:marTop w:val="0"/>
              <w:marBottom w:val="0"/>
              <w:divBdr>
                <w:top w:val="none" w:sz="0" w:space="0" w:color="auto"/>
                <w:left w:val="none" w:sz="0" w:space="0" w:color="auto"/>
                <w:bottom w:val="none" w:sz="0" w:space="0" w:color="auto"/>
                <w:right w:val="none" w:sz="0" w:space="0" w:color="auto"/>
              </w:divBdr>
              <w:divsChild>
                <w:div w:id="731195619">
                  <w:marLeft w:val="0"/>
                  <w:marRight w:val="0"/>
                  <w:marTop w:val="0"/>
                  <w:marBottom w:val="0"/>
                  <w:divBdr>
                    <w:top w:val="none" w:sz="0" w:space="0" w:color="auto"/>
                    <w:left w:val="none" w:sz="0" w:space="0" w:color="auto"/>
                    <w:bottom w:val="none" w:sz="0" w:space="0" w:color="auto"/>
                    <w:right w:val="none" w:sz="0" w:space="0" w:color="auto"/>
                  </w:divBdr>
                  <w:divsChild>
                    <w:div w:id="4390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0254">
          <w:marLeft w:val="0"/>
          <w:marRight w:val="0"/>
          <w:marTop w:val="0"/>
          <w:marBottom w:val="0"/>
          <w:divBdr>
            <w:top w:val="single" w:sz="6" w:space="0" w:color="EEF2F4"/>
            <w:left w:val="none" w:sz="0" w:space="0" w:color="auto"/>
            <w:bottom w:val="none" w:sz="0" w:space="0" w:color="auto"/>
            <w:right w:val="none" w:sz="0" w:space="0" w:color="auto"/>
          </w:divBdr>
          <w:divsChild>
            <w:div w:id="14244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3B4A-0781-1240-BD2C-0163053A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34</Pages>
  <Words>5966</Words>
  <Characters>34011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Althea Winifred</dc:creator>
  <cp:keywords/>
  <dc:description/>
  <cp:lastModifiedBy>Althea Winifred</cp:lastModifiedBy>
  <cp:revision>21</cp:revision>
  <cp:lastPrinted>2020-06-25T02:19:00Z</cp:lastPrinted>
  <dcterms:created xsi:type="dcterms:W3CDTF">2020-06-24T06:56:00Z</dcterms:created>
  <dcterms:modified xsi:type="dcterms:W3CDTF">2020-07-01T19:33:00Z</dcterms:modified>
</cp:coreProperties>
</file>